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E3427B" w14:textId="248B8105" w:rsidR="00061529" w:rsidRPr="00FE4AAF" w:rsidRDefault="008C34BA" w:rsidP="008C34BA">
      <w:pPr>
        <w:pStyle w:val="PlainText"/>
        <w:jc w:val="center"/>
        <w:rPr>
          <w:rFonts w:ascii="Times New Roman" w:hAnsi="Times New Roman"/>
          <w:sz w:val="24"/>
          <w:szCs w:val="24"/>
        </w:rPr>
      </w:pPr>
      <w:r>
        <w:rPr>
          <w:rFonts w:ascii="Times New Roman" w:hAnsi="Times New Roman"/>
          <w:b/>
          <w:bCs/>
          <w:noProof/>
          <w:sz w:val="24"/>
          <w:szCs w:val="24"/>
        </w:rPr>
        <w:drawing>
          <wp:anchor distT="0" distB="0" distL="114300" distR="114300" simplePos="0" relativeHeight="251658240" behindDoc="1" locked="1" layoutInCell="1" allowOverlap="1" wp14:anchorId="16E155EA" wp14:editId="29A0D230">
            <wp:simplePos x="0" y="0"/>
            <wp:positionH relativeFrom="column">
              <wp:posOffset>-901701</wp:posOffset>
            </wp:positionH>
            <wp:positionV relativeFrom="paragraph">
              <wp:posOffset>-901700</wp:posOffset>
            </wp:positionV>
            <wp:extent cx="7754112" cy="10030968"/>
            <wp:effectExtent l="0" t="0" r="5715" b="2540"/>
            <wp:wrapNone/>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A-Letterhead-01.png"/>
                    <pic:cNvPicPr/>
                  </pic:nvPicPr>
                  <pic:blipFill>
                    <a:blip r:embed="rId7"/>
                    <a:stretch>
                      <a:fillRect/>
                    </a:stretch>
                  </pic:blipFill>
                  <pic:spPr>
                    <a:xfrm>
                      <a:off x="0" y="0"/>
                      <a:ext cx="7754112" cy="10030968"/>
                    </a:xfrm>
                    <a:prstGeom prst="rect">
                      <a:avLst/>
                    </a:prstGeom>
                  </pic:spPr>
                </pic:pic>
              </a:graphicData>
            </a:graphic>
            <wp14:sizeRelH relativeFrom="page">
              <wp14:pctWidth>0</wp14:pctWidth>
            </wp14:sizeRelH>
            <wp14:sizeRelV relativeFrom="page">
              <wp14:pctHeight>0</wp14:pctHeight>
            </wp14:sizeRelV>
          </wp:anchor>
        </w:drawing>
      </w:r>
    </w:p>
    <w:p w14:paraId="02FFDA17" w14:textId="77777777" w:rsidR="008C34BA" w:rsidRDefault="008C34BA" w:rsidP="008C34BA">
      <w:pPr>
        <w:pStyle w:val="PlainText"/>
        <w:jc w:val="center"/>
        <w:rPr>
          <w:rFonts w:ascii="Times New Roman" w:hAnsi="Times New Roman"/>
          <w:b/>
          <w:bCs/>
          <w:sz w:val="24"/>
          <w:szCs w:val="24"/>
        </w:rPr>
      </w:pPr>
    </w:p>
    <w:p w14:paraId="3A569850" w14:textId="77777777" w:rsidR="008C34BA" w:rsidRDefault="008C34BA" w:rsidP="008C34BA">
      <w:pPr>
        <w:pStyle w:val="PlainText"/>
        <w:jc w:val="center"/>
        <w:rPr>
          <w:rFonts w:ascii="Times New Roman" w:hAnsi="Times New Roman"/>
          <w:b/>
          <w:bCs/>
          <w:sz w:val="24"/>
          <w:szCs w:val="24"/>
        </w:rPr>
      </w:pPr>
    </w:p>
    <w:p w14:paraId="0260A357" w14:textId="77777777" w:rsidR="004222F4" w:rsidRDefault="004222F4" w:rsidP="008C34BA">
      <w:pPr>
        <w:pStyle w:val="PlainText"/>
        <w:jc w:val="center"/>
        <w:rPr>
          <w:rFonts w:ascii="Times New Roman" w:hAnsi="Times New Roman"/>
          <w:b/>
          <w:bCs/>
          <w:sz w:val="24"/>
          <w:szCs w:val="24"/>
        </w:rPr>
      </w:pPr>
    </w:p>
    <w:p w14:paraId="27FC6834" w14:textId="51E968A7" w:rsidR="00B16182" w:rsidRPr="00FE4AAF" w:rsidRDefault="00E946E8" w:rsidP="008C34BA">
      <w:pPr>
        <w:pStyle w:val="PlainText"/>
        <w:jc w:val="center"/>
        <w:rPr>
          <w:rFonts w:ascii="Times New Roman" w:hAnsi="Times New Roman"/>
          <w:b/>
          <w:bCs/>
          <w:sz w:val="24"/>
          <w:szCs w:val="24"/>
        </w:rPr>
      </w:pPr>
      <w:r w:rsidRPr="00FE4AAF">
        <w:rPr>
          <w:rFonts w:ascii="Times New Roman" w:hAnsi="Times New Roman"/>
          <w:b/>
          <w:bCs/>
          <w:sz w:val="24"/>
          <w:szCs w:val="24"/>
        </w:rPr>
        <w:t>ESSENTIAL BUSINESS ACTIVITY</w:t>
      </w:r>
    </w:p>
    <w:p w14:paraId="60C5BFE9" w14:textId="77777777" w:rsidR="00FE4AAF" w:rsidRPr="00FE4AAF" w:rsidRDefault="00FE4AAF" w:rsidP="008C34BA">
      <w:pPr>
        <w:pStyle w:val="PlainText"/>
        <w:rPr>
          <w:rFonts w:ascii="Times New Roman" w:hAnsi="Times New Roman"/>
          <w:sz w:val="24"/>
          <w:szCs w:val="24"/>
        </w:rPr>
      </w:pPr>
    </w:p>
    <w:p w14:paraId="56E22005" w14:textId="4FB562E4" w:rsidR="0074361D" w:rsidRPr="00AA5CA4" w:rsidRDefault="008C34BA" w:rsidP="008C34BA">
      <w:pPr>
        <w:pStyle w:val="PlainText"/>
        <w:jc w:val="right"/>
        <w:rPr>
          <w:rFonts w:ascii="Times New Roman" w:hAnsi="Times New Roman"/>
          <w:sz w:val="21"/>
        </w:rPr>
      </w:pPr>
      <w:r w:rsidRPr="00AA5CA4">
        <w:rPr>
          <w:rFonts w:ascii="Times New Roman" w:hAnsi="Times New Roman"/>
          <w:sz w:val="21"/>
          <w:highlight w:val="yellow"/>
        </w:rPr>
        <w:t>Date</w:t>
      </w:r>
    </w:p>
    <w:p w14:paraId="1C59D627" w14:textId="3D7964C5" w:rsidR="00E92D6E" w:rsidRPr="00AA5CA4" w:rsidRDefault="00E92D6E" w:rsidP="008C34BA">
      <w:pPr>
        <w:pStyle w:val="PlainText"/>
        <w:rPr>
          <w:rFonts w:ascii="Times New Roman" w:hAnsi="Times New Roman"/>
          <w:sz w:val="21"/>
        </w:rPr>
      </w:pPr>
    </w:p>
    <w:p w14:paraId="751BA1CB" w14:textId="0F1C937B" w:rsidR="00E92D6E" w:rsidRPr="00AA5CA4" w:rsidRDefault="00E92D6E" w:rsidP="008C34BA">
      <w:pPr>
        <w:pStyle w:val="PlainText"/>
        <w:rPr>
          <w:rFonts w:ascii="Times New Roman" w:hAnsi="Times New Roman"/>
          <w:sz w:val="21"/>
        </w:rPr>
      </w:pPr>
      <w:r w:rsidRPr="00AA5CA4">
        <w:rPr>
          <w:rFonts w:ascii="Times New Roman" w:hAnsi="Times New Roman"/>
          <w:sz w:val="21"/>
        </w:rPr>
        <w:t>To Whom It May Concern:</w:t>
      </w:r>
    </w:p>
    <w:p w14:paraId="3BF34532" w14:textId="56528D0E" w:rsidR="0074361D" w:rsidRPr="00AA5CA4" w:rsidRDefault="00820DC5" w:rsidP="008C34BA">
      <w:pPr>
        <w:pStyle w:val="PlainText"/>
        <w:rPr>
          <w:rFonts w:ascii="Times New Roman" w:hAnsi="Times New Roman"/>
          <w:sz w:val="21"/>
        </w:rPr>
      </w:pPr>
    </w:p>
    <w:p w14:paraId="0B5F809B" w14:textId="018997F6" w:rsidR="008C34BA" w:rsidRPr="00AA5CA4" w:rsidRDefault="00E92D6E" w:rsidP="008C34BA">
      <w:pPr>
        <w:pStyle w:val="PlainText"/>
        <w:rPr>
          <w:rFonts w:ascii="Times New Roman" w:hAnsi="Times New Roman"/>
          <w:sz w:val="21"/>
        </w:rPr>
      </w:pPr>
      <w:r w:rsidRPr="00AA5CA4">
        <w:rPr>
          <w:rFonts w:ascii="Times New Roman" w:hAnsi="Times New Roman"/>
          <w:sz w:val="21"/>
        </w:rPr>
        <w:t xml:space="preserve">The bearer of this document is an employee of a printing </w:t>
      </w:r>
      <w:r w:rsidR="00917BA0" w:rsidRPr="00AA5CA4">
        <w:rPr>
          <w:rFonts w:ascii="Times New Roman" w:hAnsi="Times New Roman"/>
          <w:sz w:val="21"/>
        </w:rPr>
        <w:t xml:space="preserve">and packaging </w:t>
      </w:r>
      <w:r w:rsidRPr="00AA5CA4">
        <w:rPr>
          <w:rFonts w:ascii="Times New Roman" w:hAnsi="Times New Roman"/>
          <w:sz w:val="21"/>
        </w:rPr>
        <w:t xml:space="preserve">company </w:t>
      </w:r>
      <w:r w:rsidR="008C34BA" w:rsidRPr="00AA5CA4">
        <w:rPr>
          <w:rFonts w:ascii="Times New Roman" w:hAnsi="Times New Roman"/>
          <w:sz w:val="21"/>
        </w:rPr>
        <w:t xml:space="preserve">or supplier </w:t>
      </w:r>
      <w:r w:rsidRPr="00AA5CA4">
        <w:rPr>
          <w:rFonts w:ascii="Times New Roman" w:hAnsi="Times New Roman"/>
          <w:sz w:val="21"/>
        </w:rPr>
        <w:t>that supports and/or serves Essential Businesses.</w:t>
      </w:r>
      <w:r w:rsidR="008C34BA" w:rsidRPr="00AA5CA4">
        <w:rPr>
          <w:rFonts w:ascii="Times New Roman" w:hAnsi="Times New Roman"/>
          <w:sz w:val="21"/>
        </w:rPr>
        <w:t xml:space="preserve"> </w:t>
      </w:r>
      <w:r w:rsidRPr="00AA5CA4">
        <w:rPr>
          <w:rFonts w:ascii="Times New Roman" w:hAnsi="Times New Roman"/>
          <w:sz w:val="21"/>
        </w:rPr>
        <w:t>As such</w:t>
      </w:r>
      <w:r w:rsidR="008C34BA" w:rsidRPr="00AA5CA4">
        <w:rPr>
          <w:rFonts w:ascii="Times New Roman" w:hAnsi="Times New Roman"/>
          <w:sz w:val="21"/>
        </w:rPr>
        <w:t xml:space="preserve">, this company </w:t>
      </w:r>
      <w:r w:rsidRPr="00AA5CA4">
        <w:rPr>
          <w:rFonts w:ascii="Times New Roman" w:hAnsi="Times New Roman"/>
          <w:sz w:val="21"/>
        </w:rPr>
        <w:t>conduct</w:t>
      </w:r>
      <w:r w:rsidR="008C34BA" w:rsidRPr="00AA5CA4">
        <w:rPr>
          <w:rFonts w:ascii="Times New Roman" w:hAnsi="Times New Roman"/>
          <w:sz w:val="21"/>
        </w:rPr>
        <w:t>s</w:t>
      </w:r>
      <w:r w:rsidRPr="00AA5CA4">
        <w:rPr>
          <w:rFonts w:ascii="Times New Roman" w:hAnsi="Times New Roman"/>
          <w:sz w:val="21"/>
        </w:rPr>
        <w:t xml:space="preserve"> </w:t>
      </w:r>
      <w:r w:rsidR="001C2204" w:rsidRPr="00AA5CA4">
        <w:rPr>
          <w:rFonts w:ascii="Times New Roman" w:hAnsi="Times New Roman"/>
          <w:sz w:val="21"/>
        </w:rPr>
        <w:t>Exempted</w:t>
      </w:r>
      <w:r w:rsidRPr="00AA5CA4">
        <w:rPr>
          <w:rFonts w:ascii="Times New Roman" w:hAnsi="Times New Roman"/>
          <w:sz w:val="21"/>
        </w:rPr>
        <w:t xml:space="preserve"> Activities and is critical to the operations of Essential Businesses.</w:t>
      </w:r>
      <w:r w:rsidR="008C34BA" w:rsidRPr="00AA5CA4">
        <w:rPr>
          <w:rFonts w:ascii="Times New Roman" w:hAnsi="Times New Roman"/>
          <w:sz w:val="21"/>
        </w:rPr>
        <w:t xml:space="preserve"> </w:t>
      </w:r>
    </w:p>
    <w:p w14:paraId="39BF7942" w14:textId="77777777" w:rsidR="008C34BA" w:rsidRPr="00AA5CA4" w:rsidRDefault="008C34BA" w:rsidP="008C34BA">
      <w:pPr>
        <w:pStyle w:val="PlainText"/>
        <w:rPr>
          <w:rFonts w:ascii="Times New Roman" w:hAnsi="Times New Roman"/>
          <w:sz w:val="21"/>
        </w:rPr>
      </w:pPr>
    </w:p>
    <w:p w14:paraId="37FA34D8" w14:textId="0416DDFC" w:rsidR="00E92D6E" w:rsidRPr="00AA5CA4" w:rsidRDefault="008C34BA" w:rsidP="008C34BA">
      <w:pPr>
        <w:pStyle w:val="PlainText"/>
        <w:rPr>
          <w:rFonts w:ascii="Times New Roman" w:hAnsi="Times New Roman"/>
          <w:sz w:val="21"/>
        </w:rPr>
      </w:pPr>
      <w:r w:rsidRPr="00AA5CA4">
        <w:rPr>
          <w:rFonts w:ascii="Times New Roman" w:hAnsi="Times New Roman"/>
          <w:sz w:val="21"/>
          <w:highlight w:val="yellow"/>
        </w:rPr>
        <w:t>[Insert city / county / state blurb here]</w:t>
      </w:r>
    </w:p>
    <w:p w14:paraId="4F9F3142" w14:textId="29318187" w:rsidR="00FE4AAF" w:rsidRPr="00AA5CA4" w:rsidRDefault="00FE4AAF" w:rsidP="008C34BA">
      <w:pPr>
        <w:pStyle w:val="PlainText"/>
        <w:rPr>
          <w:rFonts w:ascii="Times New Roman" w:hAnsi="Times New Roman"/>
          <w:sz w:val="21"/>
        </w:rPr>
      </w:pPr>
    </w:p>
    <w:p w14:paraId="6B42D5A2" w14:textId="5BBBE267" w:rsidR="00FE4AAF" w:rsidRPr="00AA5CA4" w:rsidRDefault="004222F4" w:rsidP="008C34BA">
      <w:pPr>
        <w:pStyle w:val="NormalWeb"/>
        <w:spacing w:before="0" w:beforeAutospacing="0" w:after="0" w:afterAutospacing="0"/>
        <w:rPr>
          <w:sz w:val="21"/>
          <w:szCs w:val="21"/>
        </w:rPr>
      </w:pPr>
      <w:r w:rsidRPr="00AA5CA4">
        <w:rPr>
          <w:sz w:val="21"/>
          <w:szCs w:val="21"/>
        </w:rPr>
        <w:t>As stated</w:t>
      </w:r>
      <w:r w:rsidR="00FE4AAF" w:rsidRPr="00AA5CA4">
        <w:rPr>
          <w:sz w:val="21"/>
          <w:szCs w:val="21"/>
        </w:rPr>
        <w:t xml:space="preserve"> a March 22, 2020, memo by the United States Postal Service, the Postal Service’s provision of postal services throughout the United States is not affected by State and local government actions that are restricting commercial and personal activities in response to the COVID-19 pandemic. The Postal Service is an entity of the Federal Government, and the provision of postal se</w:t>
      </w:r>
      <w:bookmarkStart w:id="0" w:name="_GoBack"/>
      <w:bookmarkEnd w:id="0"/>
      <w:r w:rsidR="00FE4AAF" w:rsidRPr="00AA5CA4">
        <w:rPr>
          <w:sz w:val="21"/>
          <w:szCs w:val="21"/>
        </w:rPr>
        <w:t xml:space="preserve">rvices to the American people is designated as an essential function under federal law during times of emergency. The functioning of the postal system depends critically on the mailing and printing industry. Members of the mailing and printing industry work with the public and private sector to create, print, and enter essential mail into the postal system. The industry also serves a vital role in ensuring that packages are able to be efficiently shipped from sender to recipient. Therefore, the Postal Service considers that the continued operations of the mailing and printing industry in enabling the delivery of critical mail and packages is vital to the Postal Service’s continued performance of its essential functions. </w:t>
      </w:r>
    </w:p>
    <w:p w14:paraId="4BB834C5" w14:textId="7DE97698" w:rsidR="00E92D6E" w:rsidRPr="00AA5CA4" w:rsidRDefault="00E92D6E" w:rsidP="008C34BA">
      <w:pPr>
        <w:pStyle w:val="PlainText"/>
        <w:rPr>
          <w:rFonts w:ascii="Times New Roman" w:hAnsi="Times New Roman"/>
          <w:sz w:val="21"/>
        </w:rPr>
      </w:pPr>
    </w:p>
    <w:p w14:paraId="007795EA" w14:textId="33F26DB5" w:rsidR="00E946E8" w:rsidRPr="00AA5CA4" w:rsidRDefault="00FE4AAF" w:rsidP="008C34BA">
      <w:pPr>
        <w:pStyle w:val="PlainText"/>
        <w:rPr>
          <w:rFonts w:ascii="Times New Roman" w:hAnsi="Times New Roman"/>
          <w:sz w:val="21"/>
        </w:rPr>
      </w:pPr>
      <w:r w:rsidRPr="00AA5CA4">
        <w:rPr>
          <w:rFonts w:ascii="Times New Roman" w:hAnsi="Times New Roman"/>
          <w:sz w:val="21"/>
        </w:rPr>
        <w:t xml:space="preserve">In addition, </w:t>
      </w:r>
      <w:r w:rsidR="008C34BA" w:rsidRPr="00AA5CA4">
        <w:rPr>
          <w:rFonts w:ascii="Times New Roman" w:hAnsi="Times New Roman"/>
          <w:sz w:val="21"/>
        </w:rPr>
        <w:t>this company</w:t>
      </w:r>
      <w:r w:rsidR="00E946E8" w:rsidRPr="00AA5CA4">
        <w:rPr>
          <w:rFonts w:ascii="Times New Roman" w:hAnsi="Times New Roman"/>
          <w:sz w:val="21"/>
        </w:rPr>
        <w:t xml:space="preserve"> applies best practices in its effort to limit the spread of COVID-19.  As possible, employees are required to follow the latest guidelines for social distancing and personal hygiene. Where possible, employees are working remotely. Only those employees whose job requires tools, machinery, etc. are working onsite. In some cases, an employee may be required to work on site temporarily such as to process payroll, administer cash receipts and cash disbursements which are consider Minimum Basic Operations required for the Company to continue operations in support of Essential Businesses.</w:t>
      </w:r>
    </w:p>
    <w:p w14:paraId="658A8B4D" w14:textId="77777777" w:rsidR="00E946E8" w:rsidRPr="00AA5CA4" w:rsidRDefault="00E946E8" w:rsidP="008C34BA">
      <w:pPr>
        <w:pStyle w:val="PlainText"/>
        <w:rPr>
          <w:rFonts w:ascii="Times New Roman" w:hAnsi="Times New Roman"/>
          <w:sz w:val="21"/>
        </w:rPr>
      </w:pPr>
    </w:p>
    <w:p w14:paraId="4FDA5F05" w14:textId="7C25BAD8" w:rsidR="00B16182" w:rsidRPr="00AA5CA4" w:rsidRDefault="00E946E8" w:rsidP="008C34BA">
      <w:pPr>
        <w:pStyle w:val="PlainText"/>
        <w:ind w:firstLine="720"/>
        <w:rPr>
          <w:rFonts w:ascii="Times New Roman" w:hAnsi="Times New Roman"/>
          <w:sz w:val="21"/>
        </w:rPr>
      </w:pPr>
      <w:r w:rsidRPr="00AA5CA4">
        <w:rPr>
          <w:rFonts w:ascii="Times New Roman" w:hAnsi="Times New Roman"/>
          <w:sz w:val="21"/>
        </w:rPr>
        <w:t>If you have any questions, please contact:</w:t>
      </w:r>
    </w:p>
    <w:p w14:paraId="077C11A5" w14:textId="77777777" w:rsidR="00B16182" w:rsidRPr="00AA5CA4" w:rsidRDefault="00B16182" w:rsidP="008C34BA">
      <w:pPr>
        <w:pStyle w:val="PlainText"/>
        <w:rPr>
          <w:rFonts w:ascii="Times New Roman" w:hAnsi="Times New Roman"/>
          <w:sz w:val="21"/>
        </w:rPr>
      </w:pPr>
    </w:p>
    <w:p w14:paraId="3DBD9DB7" w14:textId="180E62C7" w:rsidR="00B16182" w:rsidRPr="00AA5CA4" w:rsidRDefault="00061529" w:rsidP="008C34BA">
      <w:pPr>
        <w:pStyle w:val="PlainText"/>
        <w:ind w:firstLine="720"/>
        <w:rPr>
          <w:rFonts w:ascii="Times New Roman" w:hAnsi="Times New Roman"/>
          <w:sz w:val="21"/>
          <w:highlight w:val="yellow"/>
        </w:rPr>
      </w:pPr>
      <w:r w:rsidRPr="00AA5CA4">
        <w:rPr>
          <w:rFonts w:ascii="Times New Roman" w:hAnsi="Times New Roman"/>
          <w:sz w:val="21"/>
          <w:highlight w:val="yellow"/>
        </w:rPr>
        <w:t>Officer Name</w:t>
      </w:r>
    </w:p>
    <w:p w14:paraId="06D3A09E" w14:textId="69A0D851" w:rsidR="001718B2" w:rsidRPr="00AA5CA4" w:rsidRDefault="008C34BA" w:rsidP="008C34BA">
      <w:pPr>
        <w:pStyle w:val="PlainText"/>
        <w:ind w:left="720"/>
        <w:rPr>
          <w:rFonts w:ascii="Times New Roman" w:hAnsi="Times New Roman"/>
          <w:sz w:val="21"/>
          <w:highlight w:val="yellow"/>
        </w:rPr>
      </w:pPr>
      <w:r w:rsidRPr="00AA5CA4">
        <w:rPr>
          <w:rFonts w:ascii="Times New Roman" w:hAnsi="Times New Roman"/>
          <w:sz w:val="21"/>
          <w:highlight w:val="yellow"/>
        </w:rPr>
        <w:t>Officer Phone</w:t>
      </w:r>
      <w:r w:rsidRPr="00AA5CA4">
        <w:rPr>
          <w:rFonts w:ascii="Times New Roman" w:hAnsi="Times New Roman"/>
          <w:sz w:val="21"/>
          <w:highlight w:val="yellow"/>
        </w:rPr>
        <w:br/>
      </w:r>
      <w:r w:rsidR="00061529" w:rsidRPr="00AA5CA4">
        <w:rPr>
          <w:rFonts w:ascii="Times New Roman" w:hAnsi="Times New Roman"/>
          <w:sz w:val="21"/>
          <w:highlight w:val="yellow"/>
        </w:rPr>
        <w:t xml:space="preserve">Company </w:t>
      </w:r>
      <w:r w:rsidR="00E946E8" w:rsidRPr="00AA5CA4">
        <w:rPr>
          <w:rFonts w:ascii="Times New Roman" w:hAnsi="Times New Roman"/>
          <w:sz w:val="21"/>
          <w:highlight w:val="yellow"/>
        </w:rPr>
        <w:t>Address</w:t>
      </w:r>
    </w:p>
    <w:p w14:paraId="5A979A5A" w14:textId="0509635D" w:rsidR="004222F4" w:rsidRPr="00AA5CA4" w:rsidRDefault="004222F4">
      <w:pPr>
        <w:rPr>
          <w:rFonts w:eastAsia="Calibri"/>
          <w:sz w:val="21"/>
          <w:szCs w:val="21"/>
          <w:highlight w:val="yellow"/>
          <w:lang w:eastAsia="en-US"/>
        </w:rPr>
      </w:pPr>
      <w:r w:rsidRPr="00AA5CA4">
        <w:rPr>
          <w:sz w:val="21"/>
          <w:szCs w:val="21"/>
          <w:highlight w:val="yellow"/>
        </w:rPr>
        <w:br w:type="page"/>
      </w:r>
    </w:p>
    <w:p w14:paraId="54359324" w14:textId="40C63E6B" w:rsidR="004222F4" w:rsidRDefault="004222F4" w:rsidP="008C34BA">
      <w:pPr>
        <w:pStyle w:val="PlainText"/>
        <w:ind w:left="720"/>
        <w:rPr>
          <w:rFonts w:ascii="Times New Roman" w:hAnsi="Times New Roman"/>
          <w:sz w:val="24"/>
          <w:szCs w:val="24"/>
          <w:highlight w:val="yellow"/>
        </w:rPr>
      </w:pPr>
      <w:r>
        <w:rPr>
          <w:rFonts w:ascii="Times New Roman" w:hAnsi="Times New Roman"/>
          <w:noProof/>
          <w:sz w:val="24"/>
          <w:szCs w:val="24"/>
        </w:rPr>
        <w:lastRenderedPageBreak/>
        <w:drawing>
          <wp:anchor distT="0" distB="0" distL="114300" distR="114300" simplePos="0" relativeHeight="251659264" behindDoc="1" locked="1" layoutInCell="1" allowOverlap="1" wp14:anchorId="105555E8" wp14:editId="28F9E374">
            <wp:simplePos x="0" y="0"/>
            <wp:positionH relativeFrom="column">
              <wp:posOffset>-889000</wp:posOffset>
            </wp:positionH>
            <wp:positionV relativeFrom="paragraph">
              <wp:posOffset>-901700</wp:posOffset>
            </wp:positionV>
            <wp:extent cx="7735824" cy="1000353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PS essential letter.pdf"/>
                    <pic:cNvPicPr/>
                  </pic:nvPicPr>
                  <pic:blipFill>
                    <a:blip r:embed="rId8"/>
                    <a:stretch>
                      <a:fillRect/>
                    </a:stretch>
                  </pic:blipFill>
                  <pic:spPr>
                    <a:xfrm>
                      <a:off x="0" y="0"/>
                      <a:ext cx="7735824" cy="10003536"/>
                    </a:xfrm>
                    <a:prstGeom prst="rect">
                      <a:avLst/>
                    </a:prstGeom>
                  </pic:spPr>
                </pic:pic>
              </a:graphicData>
            </a:graphic>
            <wp14:sizeRelH relativeFrom="page">
              <wp14:pctWidth>0</wp14:pctWidth>
            </wp14:sizeRelH>
            <wp14:sizeRelV relativeFrom="page">
              <wp14:pctHeight>0</wp14:pctHeight>
            </wp14:sizeRelV>
          </wp:anchor>
        </w:drawing>
      </w:r>
    </w:p>
    <w:p w14:paraId="01A9D6DF" w14:textId="1597AE1D" w:rsidR="004222F4" w:rsidRDefault="004222F4">
      <w:pPr>
        <w:rPr>
          <w:rFonts w:eastAsia="Calibri"/>
          <w:highlight w:val="yellow"/>
          <w:lang w:eastAsia="en-US"/>
        </w:rPr>
      </w:pPr>
      <w:r>
        <w:rPr>
          <w:highlight w:val="yellow"/>
        </w:rPr>
        <w:br w:type="page"/>
      </w:r>
    </w:p>
    <w:p w14:paraId="76FF4142" w14:textId="41DFFE75" w:rsidR="004222F4" w:rsidRPr="008C34BA" w:rsidRDefault="004222F4" w:rsidP="008C34BA">
      <w:pPr>
        <w:pStyle w:val="PlainText"/>
        <w:ind w:left="720"/>
        <w:rPr>
          <w:rFonts w:ascii="Times New Roman" w:hAnsi="Times New Roman"/>
          <w:sz w:val="24"/>
          <w:szCs w:val="24"/>
          <w:highlight w:val="yellow"/>
        </w:rPr>
      </w:pPr>
      <w:r>
        <w:rPr>
          <w:rFonts w:ascii="Times New Roman" w:hAnsi="Times New Roman"/>
          <w:noProof/>
          <w:sz w:val="24"/>
          <w:szCs w:val="24"/>
        </w:rPr>
        <w:lastRenderedPageBreak/>
        <w:drawing>
          <wp:anchor distT="0" distB="0" distL="114300" distR="114300" simplePos="0" relativeHeight="251660288" behindDoc="1" locked="1" layoutInCell="1" allowOverlap="1" wp14:anchorId="4931A8B8" wp14:editId="13C49EC9">
            <wp:simplePos x="0" y="0"/>
            <wp:positionH relativeFrom="margin">
              <wp:posOffset>-2028190</wp:posOffset>
            </wp:positionH>
            <wp:positionV relativeFrom="margin">
              <wp:posOffset>942975</wp:posOffset>
            </wp:positionV>
            <wp:extent cx="10003536" cy="6336792"/>
            <wp:effectExtent l="4445"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int Is Essential PIA MidAm.jpg"/>
                    <pic:cNvPicPr/>
                  </pic:nvPicPr>
                  <pic:blipFill>
                    <a:blip r:embed="rId9"/>
                    <a:stretch>
                      <a:fillRect/>
                    </a:stretch>
                  </pic:blipFill>
                  <pic:spPr>
                    <a:xfrm rot="16200000">
                      <a:off x="0" y="0"/>
                      <a:ext cx="10003536" cy="6336792"/>
                    </a:xfrm>
                    <a:prstGeom prst="rect">
                      <a:avLst/>
                    </a:prstGeom>
                  </pic:spPr>
                </pic:pic>
              </a:graphicData>
            </a:graphic>
            <wp14:sizeRelH relativeFrom="page">
              <wp14:pctWidth>0</wp14:pctWidth>
            </wp14:sizeRelH>
            <wp14:sizeRelV relativeFrom="page">
              <wp14:pctHeight>0</wp14:pctHeight>
            </wp14:sizeRelV>
          </wp:anchor>
        </w:drawing>
      </w:r>
    </w:p>
    <w:sectPr w:rsidR="004222F4" w:rsidRPr="008C34BA" w:rsidSect="008C34BA">
      <w:headerReference w:type="default" r:id="rId10"/>
      <w:pgSz w:w="12240" w:h="15840"/>
      <w:pgMar w:top="1440"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2587D5" w14:textId="77777777" w:rsidR="00820DC5" w:rsidRDefault="00820DC5" w:rsidP="00D11E13">
      <w:r>
        <w:separator/>
      </w:r>
    </w:p>
  </w:endnote>
  <w:endnote w:type="continuationSeparator" w:id="0">
    <w:p w14:paraId="0F2171EF" w14:textId="77777777" w:rsidR="00820DC5" w:rsidRDefault="00820DC5" w:rsidP="00D11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9025D3" w14:textId="77777777" w:rsidR="00820DC5" w:rsidRDefault="00820DC5" w:rsidP="00D11E13">
      <w:r>
        <w:separator/>
      </w:r>
    </w:p>
  </w:footnote>
  <w:footnote w:type="continuationSeparator" w:id="0">
    <w:p w14:paraId="6A83C246" w14:textId="77777777" w:rsidR="00820DC5" w:rsidRDefault="00820DC5" w:rsidP="00D11E13">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A9AAF" w14:textId="62D461FF" w:rsidR="003E5DDE" w:rsidRPr="00E92D6E" w:rsidRDefault="00820DC5" w:rsidP="00E92D6E">
    <w:pPr>
      <w:pStyle w:val="Header"/>
      <w:jc w:val="center"/>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C584E930"/>
    <w:lvl w:ilvl="0">
      <w:start w:val="1"/>
      <w:numFmt w:val="bullet"/>
      <w:pStyle w:val="ListBullet5"/>
      <w:lvlText w:val=""/>
      <w:lvlJc w:val="left"/>
      <w:pPr>
        <w:tabs>
          <w:tab w:val="num" w:pos="720"/>
        </w:tabs>
        <w:ind w:left="3600" w:hanging="720"/>
      </w:pPr>
      <w:rPr>
        <w:rFonts w:ascii="Symbol" w:hAnsi="Symbol" w:hint="default"/>
      </w:rPr>
    </w:lvl>
  </w:abstractNum>
  <w:abstractNum w:abstractNumId="1" w15:restartNumberingAfterBreak="0">
    <w:nsid w:val="FFFFFF81"/>
    <w:multiLevelType w:val="singleLevel"/>
    <w:tmpl w:val="E682D104"/>
    <w:lvl w:ilvl="0">
      <w:start w:val="1"/>
      <w:numFmt w:val="bullet"/>
      <w:pStyle w:val="ListBullet4"/>
      <w:lvlText w:val=""/>
      <w:lvlJc w:val="left"/>
      <w:pPr>
        <w:tabs>
          <w:tab w:val="num" w:pos="720"/>
        </w:tabs>
        <w:ind w:left="2880" w:hanging="720"/>
      </w:pPr>
      <w:rPr>
        <w:rFonts w:ascii="Symbol" w:hAnsi="Symbol" w:hint="default"/>
      </w:rPr>
    </w:lvl>
  </w:abstractNum>
  <w:abstractNum w:abstractNumId="2" w15:restartNumberingAfterBreak="0">
    <w:nsid w:val="FFFFFF82"/>
    <w:multiLevelType w:val="singleLevel"/>
    <w:tmpl w:val="892604E0"/>
    <w:lvl w:ilvl="0">
      <w:start w:val="1"/>
      <w:numFmt w:val="bullet"/>
      <w:pStyle w:val="ListBullet3"/>
      <w:lvlText w:val=""/>
      <w:lvlJc w:val="left"/>
      <w:pPr>
        <w:tabs>
          <w:tab w:val="num" w:pos="720"/>
        </w:tabs>
        <w:ind w:left="2160" w:hanging="720"/>
      </w:pPr>
      <w:rPr>
        <w:rFonts w:ascii="Symbol" w:hAnsi="Symbol" w:hint="default"/>
      </w:rPr>
    </w:lvl>
  </w:abstractNum>
  <w:abstractNum w:abstractNumId="3" w15:restartNumberingAfterBreak="0">
    <w:nsid w:val="FFFFFF83"/>
    <w:multiLevelType w:val="singleLevel"/>
    <w:tmpl w:val="55448796"/>
    <w:lvl w:ilvl="0">
      <w:start w:val="1"/>
      <w:numFmt w:val="bullet"/>
      <w:pStyle w:val="ListBullet2"/>
      <w:lvlText w:val=""/>
      <w:lvlJc w:val="left"/>
      <w:pPr>
        <w:tabs>
          <w:tab w:val="num" w:pos="720"/>
        </w:tabs>
        <w:ind w:left="1440" w:hanging="720"/>
      </w:pPr>
      <w:rPr>
        <w:rFonts w:ascii="Symbol" w:hAnsi="Symbol" w:hint="default"/>
      </w:rPr>
    </w:lvl>
  </w:abstractNum>
  <w:abstractNum w:abstractNumId="4" w15:restartNumberingAfterBreak="0">
    <w:nsid w:val="FFFFFF89"/>
    <w:multiLevelType w:val="singleLevel"/>
    <w:tmpl w:val="A09E3C6A"/>
    <w:lvl w:ilvl="0">
      <w:start w:val="1"/>
      <w:numFmt w:val="bullet"/>
      <w:pStyle w:val="ListBullet"/>
      <w:lvlText w:val=""/>
      <w:lvlJc w:val="left"/>
      <w:pPr>
        <w:tabs>
          <w:tab w:val="num" w:pos="720"/>
        </w:tabs>
        <w:ind w:left="720" w:hanging="720"/>
      </w:pPr>
      <w:rPr>
        <w:rFonts w:ascii="Symbol" w:hAnsi="Symbol" w:hint="default"/>
      </w:rPr>
    </w:lvl>
  </w:abstractNum>
  <w:abstractNum w:abstractNumId="5" w15:restartNumberingAfterBreak="0">
    <w:nsid w:val="003D6193"/>
    <w:multiLevelType w:val="multilevel"/>
    <w:tmpl w:val="2FFC4F18"/>
    <w:lvl w:ilvl="0">
      <w:start w:val="1"/>
      <w:numFmt w:val="bullet"/>
      <w:lvlText w:val=""/>
      <w:lvlJc w:val="left"/>
      <w:pPr>
        <w:tabs>
          <w:tab w:val="num" w:pos="720"/>
        </w:tabs>
        <w:ind w:left="1440" w:hanging="72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16D7105"/>
    <w:multiLevelType w:val="hybridMultilevel"/>
    <w:tmpl w:val="98F6AA04"/>
    <w:lvl w:ilvl="0" w:tplc="EA56761A">
      <w:start w:val="1"/>
      <w:numFmt w:val="bullet"/>
      <w:lvlText w:val=""/>
      <w:lvlJc w:val="left"/>
      <w:pPr>
        <w:tabs>
          <w:tab w:val="num" w:pos="720"/>
        </w:tabs>
        <w:ind w:left="3600" w:hanging="720"/>
      </w:pPr>
      <w:rPr>
        <w:rFonts w:ascii="Symbol" w:hAnsi="Symbol" w:hint="default"/>
      </w:rPr>
    </w:lvl>
    <w:lvl w:ilvl="1" w:tplc="5D9EF73E" w:tentative="1">
      <w:start w:val="1"/>
      <w:numFmt w:val="bullet"/>
      <w:lvlText w:val="o"/>
      <w:lvlJc w:val="left"/>
      <w:pPr>
        <w:tabs>
          <w:tab w:val="num" w:pos="1440"/>
        </w:tabs>
        <w:ind w:left="1440" w:hanging="360"/>
      </w:pPr>
      <w:rPr>
        <w:rFonts w:ascii="Courier New" w:hAnsi="Courier New" w:cs="Courier New" w:hint="default"/>
      </w:rPr>
    </w:lvl>
    <w:lvl w:ilvl="2" w:tplc="BAC6AFE4" w:tentative="1">
      <w:start w:val="1"/>
      <w:numFmt w:val="bullet"/>
      <w:lvlText w:val=""/>
      <w:lvlJc w:val="left"/>
      <w:pPr>
        <w:tabs>
          <w:tab w:val="num" w:pos="2160"/>
        </w:tabs>
        <w:ind w:left="2160" w:hanging="360"/>
      </w:pPr>
      <w:rPr>
        <w:rFonts w:ascii="Wingdings" w:hAnsi="Wingdings" w:hint="default"/>
      </w:rPr>
    </w:lvl>
    <w:lvl w:ilvl="3" w:tplc="629C6DE8" w:tentative="1">
      <w:start w:val="1"/>
      <w:numFmt w:val="bullet"/>
      <w:lvlText w:val=""/>
      <w:lvlJc w:val="left"/>
      <w:pPr>
        <w:tabs>
          <w:tab w:val="num" w:pos="2880"/>
        </w:tabs>
        <w:ind w:left="2880" w:hanging="360"/>
      </w:pPr>
      <w:rPr>
        <w:rFonts w:ascii="Symbol" w:hAnsi="Symbol" w:hint="default"/>
      </w:rPr>
    </w:lvl>
    <w:lvl w:ilvl="4" w:tplc="DB42FC20" w:tentative="1">
      <w:start w:val="1"/>
      <w:numFmt w:val="bullet"/>
      <w:lvlText w:val="o"/>
      <w:lvlJc w:val="left"/>
      <w:pPr>
        <w:tabs>
          <w:tab w:val="num" w:pos="3600"/>
        </w:tabs>
        <w:ind w:left="3600" w:hanging="360"/>
      </w:pPr>
      <w:rPr>
        <w:rFonts w:ascii="Courier New" w:hAnsi="Courier New" w:cs="Courier New" w:hint="default"/>
      </w:rPr>
    </w:lvl>
    <w:lvl w:ilvl="5" w:tplc="EAC292B2" w:tentative="1">
      <w:start w:val="1"/>
      <w:numFmt w:val="bullet"/>
      <w:lvlText w:val=""/>
      <w:lvlJc w:val="left"/>
      <w:pPr>
        <w:tabs>
          <w:tab w:val="num" w:pos="4320"/>
        </w:tabs>
        <w:ind w:left="4320" w:hanging="360"/>
      </w:pPr>
      <w:rPr>
        <w:rFonts w:ascii="Wingdings" w:hAnsi="Wingdings" w:hint="default"/>
      </w:rPr>
    </w:lvl>
    <w:lvl w:ilvl="6" w:tplc="40463294" w:tentative="1">
      <w:start w:val="1"/>
      <w:numFmt w:val="bullet"/>
      <w:lvlText w:val=""/>
      <w:lvlJc w:val="left"/>
      <w:pPr>
        <w:tabs>
          <w:tab w:val="num" w:pos="5040"/>
        </w:tabs>
        <w:ind w:left="5040" w:hanging="360"/>
      </w:pPr>
      <w:rPr>
        <w:rFonts w:ascii="Symbol" w:hAnsi="Symbol" w:hint="default"/>
      </w:rPr>
    </w:lvl>
    <w:lvl w:ilvl="7" w:tplc="A364C720" w:tentative="1">
      <w:start w:val="1"/>
      <w:numFmt w:val="bullet"/>
      <w:lvlText w:val="o"/>
      <w:lvlJc w:val="left"/>
      <w:pPr>
        <w:tabs>
          <w:tab w:val="num" w:pos="5760"/>
        </w:tabs>
        <w:ind w:left="5760" w:hanging="360"/>
      </w:pPr>
      <w:rPr>
        <w:rFonts w:ascii="Courier New" w:hAnsi="Courier New" w:cs="Courier New" w:hint="default"/>
      </w:rPr>
    </w:lvl>
    <w:lvl w:ilvl="8" w:tplc="B734C73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3114917"/>
    <w:multiLevelType w:val="multilevel"/>
    <w:tmpl w:val="94B0A062"/>
    <w:lvl w:ilvl="0">
      <w:start w:val="1"/>
      <w:numFmt w:val="decimal"/>
      <w:lvlText w:val="%1."/>
      <w:lvlJc w:val="left"/>
      <w:pPr>
        <w:tabs>
          <w:tab w:val="num" w:pos="360"/>
        </w:tabs>
        <w:ind w:left="360" w:hanging="360"/>
      </w:pPr>
    </w:lvl>
    <w:lvl w:ilvl="1">
      <w:numFmt w:val="none"/>
      <w:lvlText w:val=""/>
      <w:lvlJc w:val="left"/>
      <w:pPr>
        <w:tabs>
          <w:tab w:val="num" w:pos="360"/>
        </w:tabs>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54519C2"/>
    <w:multiLevelType w:val="multilevel"/>
    <w:tmpl w:val="B8B0CF3A"/>
    <w:lvl w:ilvl="0">
      <w:start w:val="1"/>
      <w:numFmt w:val="bullet"/>
      <w:lvlText w:val=""/>
      <w:lvlJc w:val="left"/>
      <w:pPr>
        <w:tabs>
          <w:tab w:val="num" w:pos="720"/>
        </w:tabs>
        <w:ind w:left="2880" w:hanging="72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011E8A"/>
    <w:multiLevelType w:val="multilevel"/>
    <w:tmpl w:val="3FAADC4C"/>
    <w:lvl w:ilvl="0">
      <w:start w:val="1"/>
      <w:numFmt w:val="bullet"/>
      <w:lvlText w:val=""/>
      <w:lvlJc w:val="left"/>
      <w:pPr>
        <w:tabs>
          <w:tab w:val="num" w:pos="720"/>
        </w:tabs>
        <w:ind w:left="2880" w:hanging="72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943E09"/>
    <w:multiLevelType w:val="multilevel"/>
    <w:tmpl w:val="26F4CB06"/>
    <w:lvl w:ilvl="0">
      <w:start w:val="1"/>
      <w:numFmt w:val="bullet"/>
      <w:lvlText w:val=""/>
      <w:lvlJc w:val="left"/>
      <w:pPr>
        <w:tabs>
          <w:tab w:val="num" w:pos="720"/>
        </w:tabs>
        <w:ind w:left="2160" w:hanging="72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EA4B25"/>
    <w:multiLevelType w:val="hybridMultilevel"/>
    <w:tmpl w:val="FD44D416"/>
    <w:lvl w:ilvl="0" w:tplc="AB36A7F6">
      <w:start w:val="1"/>
      <w:numFmt w:val="bullet"/>
      <w:lvlText w:val=""/>
      <w:lvlJc w:val="left"/>
      <w:pPr>
        <w:tabs>
          <w:tab w:val="num" w:pos="720"/>
        </w:tabs>
        <w:ind w:left="720" w:hanging="720"/>
      </w:pPr>
      <w:rPr>
        <w:rFonts w:ascii="Symbol" w:hAnsi="Symbol" w:hint="default"/>
      </w:rPr>
    </w:lvl>
    <w:lvl w:ilvl="1" w:tplc="F19EF5F4" w:tentative="1">
      <w:start w:val="1"/>
      <w:numFmt w:val="bullet"/>
      <w:lvlText w:val="o"/>
      <w:lvlJc w:val="left"/>
      <w:pPr>
        <w:tabs>
          <w:tab w:val="num" w:pos="1440"/>
        </w:tabs>
        <w:ind w:left="1440" w:hanging="360"/>
      </w:pPr>
      <w:rPr>
        <w:rFonts w:ascii="Courier New" w:hAnsi="Courier New" w:cs="Courier New" w:hint="default"/>
      </w:rPr>
    </w:lvl>
    <w:lvl w:ilvl="2" w:tplc="45E49DEA" w:tentative="1">
      <w:start w:val="1"/>
      <w:numFmt w:val="bullet"/>
      <w:lvlText w:val=""/>
      <w:lvlJc w:val="left"/>
      <w:pPr>
        <w:tabs>
          <w:tab w:val="num" w:pos="2160"/>
        </w:tabs>
        <w:ind w:left="2160" w:hanging="360"/>
      </w:pPr>
      <w:rPr>
        <w:rFonts w:ascii="Wingdings" w:hAnsi="Wingdings" w:hint="default"/>
      </w:rPr>
    </w:lvl>
    <w:lvl w:ilvl="3" w:tplc="87E618DE" w:tentative="1">
      <w:start w:val="1"/>
      <w:numFmt w:val="bullet"/>
      <w:lvlText w:val=""/>
      <w:lvlJc w:val="left"/>
      <w:pPr>
        <w:tabs>
          <w:tab w:val="num" w:pos="2880"/>
        </w:tabs>
        <w:ind w:left="2880" w:hanging="360"/>
      </w:pPr>
      <w:rPr>
        <w:rFonts w:ascii="Symbol" w:hAnsi="Symbol" w:hint="default"/>
      </w:rPr>
    </w:lvl>
    <w:lvl w:ilvl="4" w:tplc="7EC4BCC4" w:tentative="1">
      <w:start w:val="1"/>
      <w:numFmt w:val="bullet"/>
      <w:lvlText w:val="o"/>
      <w:lvlJc w:val="left"/>
      <w:pPr>
        <w:tabs>
          <w:tab w:val="num" w:pos="3600"/>
        </w:tabs>
        <w:ind w:left="3600" w:hanging="360"/>
      </w:pPr>
      <w:rPr>
        <w:rFonts w:ascii="Courier New" w:hAnsi="Courier New" w:cs="Courier New" w:hint="default"/>
      </w:rPr>
    </w:lvl>
    <w:lvl w:ilvl="5" w:tplc="368867AE" w:tentative="1">
      <w:start w:val="1"/>
      <w:numFmt w:val="bullet"/>
      <w:lvlText w:val=""/>
      <w:lvlJc w:val="left"/>
      <w:pPr>
        <w:tabs>
          <w:tab w:val="num" w:pos="4320"/>
        </w:tabs>
        <w:ind w:left="4320" w:hanging="360"/>
      </w:pPr>
      <w:rPr>
        <w:rFonts w:ascii="Wingdings" w:hAnsi="Wingdings" w:hint="default"/>
      </w:rPr>
    </w:lvl>
    <w:lvl w:ilvl="6" w:tplc="FF34F750" w:tentative="1">
      <w:start w:val="1"/>
      <w:numFmt w:val="bullet"/>
      <w:lvlText w:val=""/>
      <w:lvlJc w:val="left"/>
      <w:pPr>
        <w:tabs>
          <w:tab w:val="num" w:pos="5040"/>
        </w:tabs>
        <w:ind w:left="5040" w:hanging="360"/>
      </w:pPr>
      <w:rPr>
        <w:rFonts w:ascii="Symbol" w:hAnsi="Symbol" w:hint="default"/>
      </w:rPr>
    </w:lvl>
    <w:lvl w:ilvl="7" w:tplc="5F1E64A8" w:tentative="1">
      <w:start w:val="1"/>
      <w:numFmt w:val="bullet"/>
      <w:lvlText w:val="o"/>
      <w:lvlJc w:val="left"/>
      <w:pPr>
        <w:tabs>
          <w:tab w:val="num" w:pos="5760"/>
        </w:tabs>
        <w:ind w:left="5760" w:hanging="360"/>
      </w:pPr>
      <w:rPr>
        <w:rFonts w:ascii="Courier New" w:hAnsi="Courier New" w:cs="Courier New" w:hint="default"/>
      </w:rPr>
    </w:lvl>
    <w:lvl w:ilvl="8" w:tplc="FD92725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AC4D9A"/>
    <w:multiLevelType w:val="multilevel"/>
    <w:tmpl w:val="0E1CA8A0"/>
    <w:lvl w:ilvl="0">
      <w:start w:val="1"/>
      <w:numFmt w:val="bullet"/>
      <w:lvlText w:val=""/>
      <w:lvlJc w:val="left"/>
      <w:pPr>
        <w:tabs>
          <w:tab w:val="num" w:pos="720"/>
        </w:tabs>
        <w:ind w:left="2160" w:hanging="72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9C2F1A"/>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37394403"/>
    <w:multiLevelType w:val="hybridMultilevel"/>
    <w:tmpl w:val="EA9C2A94"/>
    <w:lvl w:ilvl="0" w:tplc="995C00A4">
      <w:start w:val="1"/>
      <w:numFmt w:val="bullet"/>
      <w:pStyle w:val="Bullets0"/>
      <w:lvlText w:val="•"/>
      <w:lvlJc w:val="left"/>
      <w:pPr>
        <w:tabs>
          <w:tab w:val="num" w:pos="720"/>
        </w:tabs>
        <w:ind w:left="720" w:hanging="720"/>
      </w:pPr>
      <w:rPr>
        <w:rFonts w:ascii="Times New Roman" w:hAnsi="Times New Roman" w:cs="Times New Roman" w:hint="default"/>
      </w:rPr>
    </w:lvl>
    <w:lvl w:ilvl="1" w:tplc="ED1E2F28" w:tentative="1">
      <w:start w:val="1"/>
      <w:numFmt w:val="bullet"/>
      <w:lvlText w:val="o"/>
      <w:lvlJc w:val="left"/>
      <w:pPr>
        <w:tabs>
          <w:tab w:val="num" w:pos="1440"/>
        </w:tabs>
        <w:ind w:left="1440" w:hanging="360"/>
      </w:pPr>
      <w:rPr>
        <w:rFonts w:ascii="Courier New" w:hAnsi="Courier New" w:cs="Courier New" w:hint="default"/>
      </w:rPr>
    </w:lvl>
    <w:lvl w:ilvl="2" w:tplc="69320DF0" w:tentative="1">
      <w:start w:val="1"/>
      <w:numFmt w:val="bullet"/>
      <w:lvlText w:val=""/>
      <w:lvlJc w:val="left"/>
      <w:pPr>
        <w:tabs>
          <w:tab w:val="num" w:pos="2160"/>
        </w:tabs>
        <w:ind w:left="2160" w:hanging="360"/>
      </w:pPr>
      <w:rPr>
        <w:rFonts w:ascii="Wingdings" w:hAnsi="Wingdings" w:hint="default"/>
      </w:rPr>
    </w:lvl>
    <w:lvl w:ilvl="3" w:tplc="FD740BD0" w:tentative="1">
      <w:start w:val="1"/>
      <w:numFmt w:val="bullet"/>
      <w:lvlText w:val=""/>
      <w:lvlJc w:val="left"/>
      <w:pPr>
        <w:tabs>
          <w:tab w:val="num" w:pos="2880"/>
        </w:tabs>
        <w:ind w:left="2880" w:hanging="360"/>
      </w:pPr>
      <w:rPr>
        <w:rFonts w:ascii="Symbol" w:hAnsi="Symbol" w:hint="default"/>
      </w:rPr>
    </w:lvl>
    <w:lvl w:ilvl="4" w:tplc="80D86404" w:tentative="1">
      <w:start w:val="1"/>
      <w:numFmt w:val="bullet"/>
      <w:lvlText w:val="o"/>
      <w:lvlJc w:val="left"/>
      <w:pPr>
        <w:tabs>
          <w:tab w:val="num" w:pos="3600"/>
        </w:tabs>
        <w:ind w:left="3600" w:hanging="360"/>
      </w:pPr>
      <w:rPr>
        <w:rFonts w:ascii="Courier New" w:hAnsi="Courier New" w:cs="Courier New" w:hint="default"/>
      </w:rPr>
    </w:lvl>
    <w:lvl w:ilvl="5" w:tplc="4626944A" w:tentative="1">
      <w:start w:val="1"/>
      <w:numFmt w:val="bullet"/>
      <w:lvlText w:val=""/>
      <w:lvlJc w:val="left"/>
      <w:pPr>
        <w:tabs>
          <w:tab w:val="num" w:pos="4320"/>
        </w:tabs>
        <w:ind w:left="4320" w:hanging="360"/>
      </w:pPr>
      <w:rPr>
        <w:rFonts w:ascii="Wingdings" w:hAnsi="Wingdings" w:hint="default"/>
      </w:rPr>
    </w:lvl>
    <w:lvl w:ilvl="6" w:tplc="710C4952" w:tentative="1">
      <w:start w:val="1"/>
      <w:numFmt w:val="bullet"/>
      <w:lvlText w:val=""/>
      <w:lvlJc w:val="left"/>
      <w:pPr>
        <w:tabs>
          <w:tab w:val="num" w:pos="5040"/>
        </w:tabs>
        <w:ind w:left="5040" w:hanging="360"/>
      </w:pPr>
      <w:rPr>
        <w:rFonts w:ascii="Symbol" w:hAnsi="Symbol" w:hint="default"/>
      </w:rPr>
    </w:lvl>
    <w:lvl w:ilvl="7" w:tplc="4F8617AE" w:tentative="1">
      <w:start w:val="1"/>
      <w:numFmt w:val="bullet"/>
      <w:lvlText w:val="o"/>
      <w:lvlJc w:val="left"/>
      <w:pPr>
        <w:tabs>
          <w:tab w:val="num" w:pos="5760"/>
        </w:tabs>
        <w:ind w:left="5760" w:hanging="360"/>
      </w:pPr>
      <w:rPr>
        <w:rFonts w:ascii="Courier New" w:hAnsi="Courier New" w:cs="Courier New" w:hint="default"/>
      </w:rPr>
    </w:lvl>
    <w:lvl w:ilvl="8" w:tplc="E54898F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5F176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43A70F41"/>
    <w:multiLevelType w:val="hybridMultilevel"/>
    <w:tmpl w:val="F104EAE6"/>
    <w:lvl w:ilvl="0" w:tplc="5AC83FC8">
      <w:start w:val="1"/>
      <w:numFmt w:val="bullet"/>
      <w:lvlText w:val=""/>
      <w:lvlJc w:val="left"/>
      <w:pPr>
        <w:tabs>
          <w:tab w:val="num" w:pos="720"/>
        </w:tabs>
        <w:ind w:left="720" w:hanging="720"/>
      </w:pPr>
      <w:rPr>
        <w:rFonts w:ascii="Symbol" w:hAnsi="Symbol" w:hint="default"/>
      </w:rPr>
    </w:lvl>
    <w:lvl w:ilvl="1" w:tplc="70667840">
      <w:start w:val="1"/>
      <w:numFmt w:val="bullet"/>
      <w:lvlText w:val="o"/>
      <w:lvlJc w:val="left"/>
      <w:pPr>
        <w:tabs>
          <w:tab w:val="num" w:pos="1440"/>
        </w:tabs>
        <w:ind w:left="1440" w:hanging="360"/>
      </w:pPr>
      <w:rPr>
        <w:rFonts w:ascii="Courier New" w:hAnsi="Courier New" w:cs="Courier New" w:hint="default"/>
      </w:rPr>
    </w:lvl>
    <w:lvl w:ilvl="2" w:tplc="962A2D96" w:tentative="1">
      <w:start w:val="1"/>
      <w:numFmt w:val="bullet"/>
      <w:lvlText w:val=""/>
      <w:lvlJc w:val="left"/>
      <w:pPr>
        <w:tabs>
          <w:tab w:val="num" w:pos="2160"/>
        </w:tabs>
        <w:ind w:left="2160" w:hanging="360"/>
      </w:pPr>
      <w:rPr>
        <w:rFonts w:ascii="Wingdings" w:hAnsi="Wingdings" w:hint="default"/>
      </w:rPr>
    </w:lvl>
    <w:lvl w:ilvl="3" w:tplc="3DB256AC" w:tentative="1">
      <w:start w:val="1"/>
      <w:numFmt w:val="bullet"/>
      <w:lvlText w:val=""/>
      <w:lvlJc w:val="left"/>
      <w:pPr>
        <w:tabs>
          <w:tab w:val="num" w:pos="2880"/>
        </w:tabs>
        <w:ind w:left="2880" w:hanging="360"/>
      </w:pPr>
      <w:rPr>
        <w:rFonts w:ascii="Symbol" w:hAnsi="Symbol" w:hint="default"/>
      </w:rPr>
    </w:lvl>
    <w:lvl w:ilvl="4" w:tplc="920AFD4A" w:tentative="1">
      <w:start w:val="1"/>
      <w:numFmt w:val="bullet"/>
      <w:lvlText w:val="o"/>
      <w:lvlJc w:val="left"/>
      <w:pPr>
        <w:tabs>
          <w:tab w:val="num" w:pos="3600"/>
        </w:tabs>
        <w:ind w:left="3600" w:hanging="360"/>
      </w:pPr>
      <w:rPr>
        <w:rFonts w:ascii="Courier New" w:hAnsi="Courier New" w:cs="Courier New" w:hint="default"/>
      </w:rPr>
    </w:lvl>
    <w:lvl w:ilvl="5" w:tplc="876A9012" w:tentative="1">
      <w:start w:val="1"/>
      <w:numFmt w:val="bullet"/>
      <w:lvlText w:val=""/>
      <w:lvlJc w:val="left"/>
      <w:pPr>
        <w:tabs>
          <w:tab w:val="num" w:pos="4320"/>
        </w:tabs>
        <w:ind w:left="4320" w:hanging="360"/>
      </w:pPr>
      <w:rPr>
        <w:rFonts w:ascii="Wingdings" w:hAnsi="Wingdings" w:hint="default"/>
      </w:rPr>
    </w:lvl>
    <w:lvl w:ilvl="6" w:tplc="AB9C2B6C" w:tentative="1">
      <w:start w:val="1"/>
      <w:numFmt w:val="bullet"/>
      <w:lvlText w:val=""/>
      <w:lvlJc w:val="left"/>
      <w:pPr>
        <w:tabs>
          <w:tab w:val="num" w:pos="5040"/>
        </w:tabs>
        <w:ind w:left="5040" w:hanging="360"/>
      </w:pPr>
      <w:rPr>
        <w:rFonts w:ascii="Symbol" w:hAnsi="Symbol" w:hint="default"/>
      </w:rPr>
    </w:lvl>
    <w:lvl w:ilvl="7" w:tplc="1EBEBBE4" w:tentative="1">
      <w:start w:val="1"/>
      <w:numFmt w:val="bullet"/>
      <w:lvlText w:val="o"/>
      <w:lvlJc w:val="left"/>
      <w:pPr>
        <w:tabs>
          <w:tab w:val="num" w:pos="5760"/>
        </w:tabs>
        <w:ind w:left="5760" w:hanging="360"/>
      </w:pPr>
      <w:rPr>
        <w:rFonts w:ascii="Courier New" w:hAnsi="Courier New" w:cs="Courier New" w:hint="default"/>
      </w:rPr>
    </w:lvl>
    <w:lvl w:ilvl="8" w:tplc="8996BCB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4B732B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574A05FE"/>
    <w:multiLevelType w:val="hybridMultilevel"/>
    <w:tmpl w:val="2FFC4F18"/>
    <w:lvl w:ilvl="0" w:tplc="670EE9D0">
      <w:start w:val="1"/>
      <w:numFmt w:val="bullet"/>
      <w:lvlText w:val=""/>
      <w:lvlJc w:val="left"/>
      <w:pPr>
        <w:tabs>
          <w:tab w:val="num" w:pos="720"/>
        </w:tabs>
        <w:ind w:left="1440" w:hanging="720"/>
      </w:pPr>
      <w:rPr>
        <w:rFonts w:ascii="Symbol" w:hAnsi="Symbol" w:hint="default"/>
      </w:rPr>
    </w:lvl>
    <w:lvl w:ilvl="1" w:tplc="818A0108" w:tentative="1">
      <w:start w:val="1"/>
      <w:numFmt w:val="bullet"/>
      <w:lvlText w:val="o"/>
      <w:lvlJc w:val="left"/>
      <w:pPr>
        <w:tabs>
          <w:tab w:val="num" w:pos="1440"/>
        </w:tabs>
        <w:ind w:left="1440" w:hanging="360"/>
      </w:pPr>
      <w:rPr>
        <w:rFonts w:ascii="Courier New" w:hAnsi="Courier New" w:cs="Courier New" w:hint="default"/>
      </w:rPr>
    </w:lvl>
    <w:lvl w:ilvl="2" w:tplc="D25A781A" w:tentative="1">
      <w:start w:val="1"/>
      <w:numFmt w:val="bullet"/>
      <w:lvlText w:val=""/>
      <w:lvlJc w:val="left"/>
      <w:pPr>
        <w:tabs>
          <w:tab w:val="num" w:pos="2160"/>
        </w:tabs>
        <w:ind w:left="2160" w:hanging="360"/>
      </w:pPr>
      <w:rPr>
        <w:rFonts w:ascii="Wingdings" w:hAnsi="Wingdings" w:hint="default"/>
      </w:rPr>
    </w:lvl>
    <w:lvl w:ilvl="3" w:tplc="0B1CA4EE" w:tentative="1">
      <w:start w:val="1"/>
      <w:numFmt w:val="bullet"/>
      <w:lvlText w:val=""/>
      <w:lvlJc w:val="left"/>
      <w:pPr>
        <w:tabs>
          <w:tab w:val="num" w:pos="2880"/>
        </w:tabs>
        <w:ind w:left="2880" w:hanging="360"/>
      </w:pPr>
      <w:rPr>
        <w:rFonts w:ascii="Symbol" w:hAnsi="Symbol" w:hint="default"/>
      </w:rPr>
    </w:lvl>
    <w:lvl w:ilvl="4" w:tplc="D602B32E" w:tentative="1">
      <w:start w:val="1"/>
      <w:numFmt w:val="bullet"/>
      <w:lvlText w:val="o"/>
      <w:lvlJc w:val="left"/>
      <w:pPr>
        <w:tabs>
          <w:tab w:val="num" w:pos="3600"/>
        </w:tabs>
        <w:ind w:left="3600" w:hanging="360"/>
      </w:pPr>
      <w:rPr>
        <w:rFonts w:ascii="Courier New" w:hAnsi="Courier New" w:cs="Courier New" w:hint="default"/>
      </w:rPr>
    </w:lvl>
    <w:lvl w:ilvl="5" w:tplc="911C68F2" w:tentative="1">
      <w:start w:val="1"/>
      <w:numFmt w:val="bullet"/>
      <w:lvlText w:val=""/>
      <w:lvlJc w:val="left"/>
      <w:pPr>
        <w:tabs>
          <w:tab w:val="num" w:pos="4320"/>
        </w:tabs>
        <w:ind w:left="4320" w:hanging="360"/>
      </w:pPr>
      <w:rPr>
        <w:rFonts w:ascii="Wingdings" w:hAnsi="Wingdings" w:hint="default"/>
      </w:rPr>
    </w:lvl>
    <w:lvl w:ilvl="6" w:tplc="77D0F268" w:tentative="1">
      <w:start w:val="1"/>
      <w:numFmt w:val="bullet"/>
      <w:lvlText w:val=""/>
      <w:lvlJc w:val="left"/>
      <w:pPr>
        <w:tabs>
          <w:tab w:val="num" w:pos="5040"/>
        </w:tabs>
        <w:ind w:left="5040" w:hanging="360"/>
      </w:pPr>
      <w:rPr>
        <w:rFonts w:ascii="Symbol" w:hAnsi="Symbol" w:hint="default"/>
      </w:rPr>
    </w:lvl>
    <w:lvl w:ilvl="7" w:tplc="3A9E2B74" w:tentative="1">
      <w:start w:val="1"/>
      <w:numFmt w:val="bullet"/>
      <w:lvlText w:val="o"/>
      <w:lvlJc w:val="left"/>
      <w:pPr>
        <w:tabs>
          <w:tab w:val="num" w:pos="5760"/>
        </w:tabs>
        <w:ind w:left="5760" w:hanging="360"/>
      </w:pPr>
      <w:rPr>
        <w:rFonts w:ascii="Courier New" w:hAnsi="Courier New" w:cs="Courier New" w:hint="default"/>
      </w:rPr>
    </w:lvl>
    <w:lvl w:ilvl="8" w:tplc="6FEE890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D74D26"/>
    <w:multiLevelType w:val="hybridMultilevel"/>
    <w:tmpl w:val="0200F900"/>
    <w:lvl w:ilvl="0" w:tplc="FC0CE91A">
      <w:start w:val="1"/>
      <w:numFmt w:val="bullet"/>
      <w:lvlText w:val=""/>
      <w:lvlJc w:val="left"/>
      <w:pPr>
        <w:tabs>
          <w:tab w:val="num" w:pos="720"/>
        </w:tabs>
        <w:ind w:left="2880" w:hanging="720"/>
      </w:pPr>
      <w:rPr>
        <w:rFonts w:ascii="Symbol" w:hAnsi="Symbol" w:hint="default"/>
      </w:rPr>
    </w:lvl>
    <w:lvl w:ilvl="1" w:tplc="4482A090" w:tentative="1">
      <w:start w:val="1"/>
      <w:numFmt w:val="bullet"/>
      <w:lvlText w:val="o"/>
      <w:lvlJc w:val="left"/>
      <w:pPr>
        <w:tabs>
          <w:tab w:val="num" w:pos="1440"/>
        </w:tabs>
        <w:ind w:left="1440" w:hanging="360"/>
      </w:pPr>
      <w:rPr>
        <w:rFonts w:ascii="Courier New" w:hAnsi="Courier New" w:cs="Courier New" w:hint="default"/>
      </w:rPr>
    </w:lvl>
    <w:lvl w:ilvl="2" w:tplc="5D004EC8" w:tentative="1">
      <w:start w:val="1"/>
      <w:numFmt w:val="bullet"/>
      <w:lvlText w:val=""/>
      <w:lvlJc w:val="left"/>
      <w:pPr>
        <w:tabs>
          <w:tab w:val="num" w:pos="2160"/>
        </w:tabs>
        <w:ind w:left="2160" w:hanging="360"/>
      </w:pPr>
      <w:rPr>
        <w:rFonts w:ascii="Wingdings" w:hAnsi="Wingdings" w:hint="default"/>
      </w:rPr>
    </w:lvl>
    <w:lvl w:ilvl="3" w:tplc="BFFCB15C" w:tentative="1">
      <w:start w:val="1"/>
      <w:numFmt w:val="bullet"/>
      <w:lvlText w:val=""/>
      <w:lvlJc w:val="left"/>
      <w:pPr>
        <w:tabs>
          <w:tab w:val="num" w:pos="2880"/>
        </w:tabs>
        <w:ind w:left="2880" w:hanging="360"/>
      </w:pPr>
      <w:rPr>
        <w:rFonts w:ascii="Symbol" w:hAnsi="Symbol" w:hint="default"/>
      </w:rPr>
    </w:lvl>
    <w:lvl w:ilvl="4" w:tplc="8ACAFCFA" w:tentative="1">
      <w:start w:val="1"/>
      <w:numFmt w:val="bullet"/>
      <w:lvlText w:val="o"/>
      <w:lvlJc w:val="left"/>
      <w:pPr>
        <w:tabs>
          <w:tab w:val="num" w:pos="3600"/>
        </w:tabs>
        <w:ind w:left="3600" w:hanging="360"/>
      </w:pPr>
      <w:rPr>
        <w:rFonts w:ascii="Courier New" w:hAnsi="Courier New" w:cs="Courier New" w:hint="default"/>
      </w:rPr>
    </w:lvl>
    <w:lvl w:ilvl="5" w:tplc="CB366B2C" w:tentative="1">
      <w:start w:val="1"/>
      <w:numFmt w:val="bullet"/>
      <w:lvlText w:val=""/>
      <w:lvlJc w:val="left"/>
      <w:pPr>
        <w:tabs>
          <w:tab w:val="num" w:pos="4320"/>
        </w:tabs>
        <w:ind w:left="4320" w:hanging="360"/>
      </w:pPr>
      <w:rPr>
        <w:rFonts w:ascii="Wingdings" w:hAnsi="Wingdings" w:hint="default"/>
      </w:rPr>
    </w:lvl>
    <w:lvl w:ilvl="6" w:tplc="DB2A99E6" w:tentative="1">
      <w:start w:val="1"/>
      <w:numFmt w:val="bullet"/>
      <w:lvlText w:val=""/>
      <w:lvlJc w:val="left"/>
      <w:pPr>
        <w:tabs>
          <w:tab w:val="num" w:pos="5040"/>
        </w:tabs>
        <w:ind w:left="5040" w:hanging="360"/>
      </w:pPr>
      <w:rPr>
        <w:rFonts w:ascii="Symbol" w:hAnsi="Symbol" w:hint="default"/>
      </w:rPr>
    </w:lvl>
    <w:lvl w:ilvl="7" w:tplc="7A26AA76" w:tentative="1">
      <w:start w:val="1"/>
      <w:numFmt w:val="bullet"/>
      <w:lvlText w:val="o"/>
      <w:lvlJc w:val="left"/>
      <w:pPr>
        <w:tabs>
          <w:tab w:val="num" w:pos="5760"/>
        </w:tabs>
        <w:ind w:left="5760" w:hanging="360"/>
      </w:pPr>
      <w:rPr>
        <w:rFonts w:ascii="Courier New" w:hAnsi="Courier New" w:cs="Courier New" w:hint="default"/>
      </w:rPr>
    </w:lvl>
    <w:lvl w:ilvl="8" w:tplc="FA48549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BA4A9C"/>
    <w:multiLevelType w:val="hybridMultilevel"/>
    <w:tmpl w:val="18FE1866"/>
    <w:lvl w:ilvl="0" w:tplc="7C901170">
      <w:start w:val="1"/>
      <w:numFmt w:val="bullet"/>
      <w:lvlText w:val=""/>
      <w:lvlJc w:val="left"/>
      <w:pPr>
        <w:tabs>
          <w:tab w:val="num" w:pos="720"/>
        </w:tabs>
        <w:ind w:left="720" w:hanging="720"/>
      </w:pPr>
      <w:rPr>
        <w:rFonts w:ascii="Symbol" w:hAnsi="Symbol" w:hint="default"/>
      </w:rPr>
    </w:lvl>
    <w:lvl w:ilvl="1" w:tplc="51827DD0" w:tentative="1">
      <w:start w:val="1"/>
      <w:numFmt w:val="bullet"/>
      <w:lvlText w:val="o"/>
      <w:lvlJc w:val="left"/>
      <w:pPr>
        <w:tabs>
          <w:tab w:val="num" w:pos="1440"/>
        </w:tabs>
        <w:ind w:left="1440" w:hanging="360"/>
      </w:pPr>
      <w:rPr>
        <w:rFonts w:ascii="Courier New" w:hAnsi="Courier New" w:cs="Courier New" w:hint="default"/>
      </w:rPr>
    </w:lvl>
    <w:lvl w:ilvl="2" w:tplc="0C9AB0C4" w:tentative="1">
      <w:start w:val="1"/>
      <w:numFmt w:val="bullet"/>
      <w:lvlText w:val=""/>
      <w:lvlJc w:val="left"/>
      <w:pPr>
        <w:tabs>
          <w:tab w:val="num" w:pos="2160"/>
        </w:tabs>
        <w:ind w:left="2160" w:hanging="360"/>
      </w:pPr>
      <w:rPr>
        <w:rFonts w:ascii="Wingdings" w:hAnsi="Wingdings" w:hint="default"/>
      </w:rPr>
    </w:lvl>
    <w:lvl w:ilvl="3" w:tplc="E2FC7884" w:tentative="1">
      <w:start w:val="1"/>
      <w:numFmt w:val="bullet"/>
      <w:lvlText w:val=""/>
      <w:lvlJc w:val="left"/>
      <w:pPr>
        <w:tabs>
          <w:tab w:val="num" w:pos="2880"/>
        </w:tabs>
        <w:ind w:left="2880" w:hanging="360"/>
      </w:pPr>
      <w:rPr>
        <w:rFonts w:ascii="Symbol" w:hAnsi="Symbol" w:hint="default"/>
      </w:rPr>
    </w:lvl>
    <w:lvl w:ilvl="4" w:tplc="DDB28F96" w:tentative="1">
      <w:start w:val="1"/>
      <w:numFmt w:val="bullet"/>
      <w:lvlText w:val="o"/>
      <w:lvlJc w:val="left"/>
      <w:pPr>
        <w:tabs>
          <w:tab w:val="num" w:pos="3600"/>
        </w:tabs>
        <w:ind w:left="3600" w:hanging="360"/>
      </w:pPr>
      <w:rPr>
        <w:rFonts w:ascii="Courier New" w:hAnsi="Courier New" w:cs="Courier New" w:hint="default"/>
      </w:rPr>
    </w:lvl>
    <w:lvl w:ilvl="5" w:tplc="15EC3E60" w:tentative="1">
      <w:start w:val="1"/>
      <w:numFmt w:val="bullet"/>
      <w:lvlText w:val=""/>
      <w:lvlJc w:val="left"/>
      <w:pPr>
        <w:tabs>
          <w:tab w:val="num" w:pos="4320"/>
        </w:tabs>
        <w:ind w:left="4320" w:hanging="360"/>
      </w:pPr>
      <w:rPr>
        <w:rFonts w:ascii="Wingdings" w:hAnsi="Wingdings" w:hint="default"/>
      </w:rPr>
    </w:lvl>
    <w:lvl w:ilvl="6" w:tplc="79B6AB3E" w:tentative="1">
      <w:start w:val="1"/>
      <w:numFmt w:val="bullet"/>
      <w:lvlText w:val=""/>
      <w:lvlJc w:val="left"/>
      <w:pPr>
        <w:tabs>
          <w:tab w:val="num" w:pos="5040"/>
        </w:tabs>
        <w:ind w:left="5040" w:hanging="360"/>
      </w:pPr>
      <w:rPr>
        <w:rFonts w:ascii="Symbol" w:hAnsi="Symbol" w:hint="default"/>
      </w:rPr>
    </w:lvl>
    <w:lvl w:ilvl="7" w:tplc="07082948" w:tentative="1">
      <w:start w:val="1"/>
      <w:numFmt w:val="bullet"/>
      <w:lvlText w:val="o"/>
      <w:lvlJc w:val="left"/>
      <w:pPr>
        <w:tabs>
          <w:tab w:val="num" w:pos="5760"/>
        </w:tabs>
        <w:ind w:left="5760" w:hanging="360"/>
      </w:pPr>
      <w:rPr>
        <w:rFonts w:ascii="Courier New" w:hAnsi="Courier New" w:cs="Courier New" w:hint="default"/>
      </w:rPr>
    </w:lvl>
    <w:lvl w:ilvl="8" w:tplc="166235D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E80D71"/>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5E7B5527"/>
    <w:multiLevelType w:val="hybridMultilevel"/>
    <w:tmpl w:val="DB8419E6"/>
    <w:lvl w:ilvl="0" w:tplc="2D744472">
      <w:start w:val="1"/>
      <w:numFmt w:val="bullet"/>
      <w:lvlText w:val=""/>
      <w:lvlJc w:val="left"/>
      <w:pPr>
        <w:tabs>
          <w:tab w:val="num" w:pos="720"/>
        </w:tabs>
        <w:ind w:left="720" w:hanging="720"/>
      </w:pPr>
      <w:rPr>
        <w:rFonts w:ascii="Symbol" w:hAnsi="Symbol" w:hint="default"/>
      </w:rPr>
    </w:lvl>
    <w:lvl w:ilvl="1" w:tplc="26AC17D4" w:tentative="1">
      <w:start w:val="1"/>
      <w:numFmt w:val="bullet"/>
      <w:lvlText w:val="o"/>
      <w:lvlJc w:val="left"/>
      <w:pPr>
        <w:tabs>
          <w:tab w:val="num" w:pos="1440"/>
        </w:tabs>
        <w:ind w:left="1440" w:hanging="360"/>
      </w:pPr>
      <w:rPr>
        <w:rFonts w:ascii="Courier New" w:hAnsi="Courier New" w:cs="Courier New" w:hint="default"/>
      </w:rPr>
    </w:lvl>
    <w:lvl w:ilvl="2" w:tplc="779E5D4A" w:tentative="1">
      <w:start w:val="1"/>
      <w:numFmt w:val="bullet"/>
      <w:lvlText w:val=""/>
      <w:lvlJc w:val="left"/>
      <w:pPr>
        <w:tabs>
          <w:tab w:val="num" w:pos="2160"/>
        </w:tabs>
        <w:ind w:left="2160" w:hanging="360"/>
      </w:pPr>
      <w:rPr>
        <w:rFonts w:ascii="Wingdings" w:hAnsi="Wingdings" w:hint="default"/>
      </w:rPr>
    </w:lvl>
    <w:lvl w:ilvl="3" w:tplc="6CDC8D3E" w:tentative="1">
      <w:start w:val="1"/>
      <w:numFmt w:val="bullet"/>
      <w:lvlText w:val=""/>
      <w:lvlJc w:val="left"/>
      <w:pPr>
        <w:tabs>
          <w:tab w:val="num" w:pos="2880"/>
        </w:tabs>
        <w:ind w:left="2880" w:hanging="360"/>
      </w:pPr>
      <w:rPr>
        <w:rFonts w:ascii="Symbol" w:hAnsi="Symbol" w:hint="default"/>
      </w:rPr>
    </w:lvl>
    <w:lvl w:ilvl="4" w:tplc="2CE6D848" w:tentative="1">
      <w:start w:val="1"/>
      <w:numFmt w:val="bullet"/>
      <w:lvlText w:val="o"/>
      <w:lvlJc w:val="left"/>
      <w:pPr>
        <w:tabs>
          <w:tab w:val="num" w:pos="3600"/>
        </w:tabs>
        <w:ind w:left="3600" w:hanging="360"/>
      </w:pPr>
      <w:rPr>
        <w:rFonts w:ascii="Courier New" w:hAnsi="Courier New" w:cs="Courier New" w:hint="default"/>
      </w:rPr>
    </w:lvl>
    <w:lvl w:ilvl="5" w:tplc="C534F32C" w:tentative="1">
      <w:start w:val="1"/>
      <w:numFmt w:val="bullet"/>
      <w:lvlText w:val=""/>
      <w:lvlJc w:val="left"/>
      <w:pPr>
        <w:tabs>
          <w:tab w:val="num" w:pos="4320"/>
        </w:tabs>
        <w:ind w:left="4320" w:hanging="360"/>
      </w:pPr>
      <w:rPr>
        <w:rFonts w:ascii="Wingdings" w:hAnsi="Wingdings" w:hint="default"/>
      </w:rPr>
    </w:lvl>
    <w:lvl w:ilvl="6" w:tplc="7C94D9A6" w:tentative="1">
      <w:start w:val="1"/>
      <w:numFmt w:val="bullet"/>
      <w:lvlText w:val=""/>
      <w:lvlJc w:val="left"/>
      <w:pPr>
        <w:tabs>
          <w:tab w:val="num" w:pos="5040"/>
        </w:tabs>
        <w:ind w:left="5040" w:hanging="360"/>
      </w:pPr>
      <w:rPr>
        <w:rFonts w:ascii="Symbol" w:hAnsi="Symbol" w:hint="default"/>
      </w:rPr>
    </w:lvl>
    <w:lvl w:ilvl="7" w:tplc="52D64FF2" w:tentative="1">
      <w:start w:val="1"/>
      <w:numFmt w:val="bullet"/>
      <w:lvlText w:val="o"/>
      <w:lvlJc w:val="left"/>
      <w:pPr>
        <w:tabs>
          <w:tab w:val="num" w:pos="5760"/>
        </w:tabs>
        <w:ind w:left="5760" w:hanging="360"/>
      </w:pPr>
      <w:rPr>
        <w:rFonts w:ascii="Courier New" w:hAnsi="Courier New" w:cs="Courier New" w:hint="default"/>
      </w:rPr>
    </w:lvl>
    <w:lvl w:ilvl="8" w:tplc="713EE52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2506AB6"/>
    <w:multiLevelType w:val="hybridMultilevel"/>
    <w:tmpl w:val="0E1CA8A0"/>
    <w:lvl w:ilvl="0" w:tplc="1B7248D4">
      <w:start w:val="1"/>
      <w:numFmt w:val="bullet"/>
      <w:lvlText w:val=""/>
      <w:lvlJc w:val="left"/>
      <w:pPr>
        <w:tabs>
          <w:tab w:val="num" w:pos="720"/>
        </w:tabs>
        <w:ind w:left="2160" w:hanging="720"/>
      </w:pPr>
      <w:rPr>
        <w:rFonts w:ascii="Symbol" w:hAnsi="Symbol" w:hint="default"/>
      </w:rPr>
    </w:lvl>
    <w:lvl w:ilvl="1" w:tplc="7EC6FC78" w:tentative="1">
      <w:start w:val="1"/>
      <w:numFmt w:val="bullet"/>
      <w:lvlText w:val="o"/>
      <w:lvlJc w:val="left"/>
      <w:pPr>
        <w:tabs>
          <w:tab w:val="num" w:pos="1440"/>
        </w:tabs>
        <w:ind w:left="1440" w:hanging="360"/>
      </w:pPr>
      <w:rPr>
        <w:rFonts w:ascii="Courier New" w:hAnsi="Courier New" w:cs="Courier New" w:hint="default"/>
      </w:rPr>
    </w:lvl>
    <w:lvl w:ilvl="2" w:tplc="1A9E9F88" w:tentative="1">
      <w:start w:val="1"/>
      <w:numFmt w:val="bullet"/>
      <w:lvlText w:val=""/>
      <w:lvlJc w:val="left"/>
      <w:pPr>
        <w:tabs>
          <w:tab w:val="num" w:pos="2160"/>
        </w:tabs>
        <w:ind w:left="2160" w:hanging="360"/>
      </w:pPr>
      <w:rPr>
        <w:rFonts w:ascii="Wingdings" w:hAnsi="Wingdings" w:hint="default"/>
      </w:rPr>
    </w:lvl>
    <w:lvl w:ilvl="3" w:tplc="D4147A4C" w:tentative="1">
      <w:start w:val="1"/>
      <w:numFmt w:val="bullet"/>
      <w:lvlText w:val=""/>
      <w:lvlJc w:val="left"/>
      <w:pPr>
        <w:tabs>
          <w:tab w:val="num" w:pos="2880"/>
        </w:tabs>
        <w:ind w:left="2880" w:hanging="360"/>
      </w:pPr>
      <w:rPr>
        <w:rFonts w:ascii="Symbol" w:hAnsi="Symbol" w:hint="default"/>
      </w:rPr>
    </w:lvl>
    <w:lvl w:ilvl="4" w:tplc="3D58A480" w:tentative="1">
      <w:start w:val="1"/>
      <w:numFmt w:val="bullet"/>
      <w:lvlText w:val="o"/>
      <w:lvlJc w:val="left"/>
      <w:pPr>
        <w:tabs>
          <w:tab w:val="num" w:pos="3600"/>
        </w:tabs>
        <w:ind w:left="3600" w:hanging="360"/>
      </w:pPr>
      <w:rPr>
        <w:rFonts w:ascii="Courier New" w:hAnsi="Courier New" w:cs="Courier New" w:hint="default"/>
      </w:rPr>
    </w:lvl>
    <w:lvl w:ilvl="5" w:tplc="4B820A9E" w:tentative="1">
      <w:start w:val="1"/>
      <w:numFmt w:val="bullet"/>
      <w:lvlText w:val=""/>
      <w:lvlJc w:val="left"/>
      <w:pPr>
        <w:tabs>
          <w:tab w:val="num" w:pos="4320"/>
        </w:tabs>
        <w:ind w:left="4320" w:hanging="360"/>
      </w:pPr>
      <w:rPr>
        <w:rFonts w:ascii="Wingdings" w:hAnsi="Wingdings" w:hint="default"/>
      </w:rPr>
    </w:lvl>
    <w:lvl w:ilvl="6" w:tplc="A2F871DC" w:tentative="1">
      <w:start w:val="1"/>
      <w:numFmt w:val="bullet"/>
      <w:lvlText w:val=""/>
      <w:lvlJc w:val="left"/>
      <w:pPr>
        <w:tabs>
          <w:tab w:val="num" w:pos="5040"/>
        </w:tabs>
        <w:ind w:left="5040" w:hanging="360"/>
      </w:pPr>
      <w:rPr>
        <w:rFonts w:ascii="Symbol" w:hAnsi="Symbol" w:hint="default"/>
      </w:rPr>
    </w:lvl>
    <w:lvl w:ilvl="7" w:tplc="9D509714" w:tentative="1">
      <w:start w:val="1"/>
      <w:numFmt w:val="bullet"/>
      <w:lvlText w:val="o"/>
      <w:lvlJc w:val="left"/>
      <w:pPr>
        <w:tabs>
          <w:tab w:val="num" w:pos="5760"/>
        </w:tabs>
        <w:ind w:left="5760" w:hanging="360"/>
      </w:pPr>
      <w:rPr>
        <w:rFonts w:ascii="Courier New" w:hAnsi="Courier New" w:cs="Courier New" w:hint="default"/>
      </w:rPr>
    </w:lvl>
    <w:lvl w:ilvl="8" w:tplc="58E8319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FAA6967"/>
    <w:multiLevelType w:val="multilevel"/>
    <w:tmpl w:val="F104EAE6"/>
    <w:lvl w:ilvl="0">
      <w:start w:val="1"/>
      <w:numFmt w:val="bullet"/>
      <w:lvlText w:val=""/>
      <w:lvlJc w:val="left"/>
      <w:pPr>
        <w:tabs>
          <w:tab w:val="num" w:pos="720"/>
        </w:tabs>
        <w:ind w:left="720" w:hanging="72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4"/>
  </w:num>
  <w:num w:numId="3">
    <w:abstractNumId w:val="4"/>
  </w:num>
  <w:num w:numId="4">
    <w:abstractNumId w:val="3"/>
  </w:num>
  <w:num w:numId="5">
    <w:abstractNumId w:val="3"/>
  </w:num>
  <w:num w:numId="6">
    <w:abstractNumId w:val="2"/>
  </w:num>
  <w:num w:numId="7">
    <w:abstractNumId w:val="2"/>
  </w:num>
  <w:num w:numId="8">
    <w:abstractNumId w:val="1"/>
  </w:num>
  <w:num w:numId="9">
    <w:abstractNumId w:val="1"/>
  </w:num>
  <w:num w:numId="10">
    <w:abstractNumId w:val="0"/>
  </w:num>
  <w:num w:numId="11">
    <w:abstractNumId w:val="0"/>
  </w:num>
  <w:num w:numId="12">
    <w:abstractNumId w:val="18"/>
  </w:num>
  <w:num w:numId="13">
    <w:abstractNumId w:val="16"/>
  </w:num>
  <w:num w:numId="14">
    <w:abstractNumId w:val="23"/>
  </w:num>
  <w:num w:numId="15">
    <w:abstractNumId w:val="24"/>
  </w:num>
  <w:num w:numId="16">
    <w:abstractNumId w:val="5"/>
  </w:num>
  <w:num w:numId="17">
    <w:abstractNumId w:val="22"/>
  </w:num>
  <w:num w:numId="18">
    <w:abstractNumId w:val="10"/>
  </w:num>
  <w:num w:numId="19">
    <w:abstractNumId w:val="11"/>
  </w:num>
  <w:num w:numId="20">
    <w:abstractNumId w:val="20"/>
  </w:num>
  <w:num w:numId="21">
    <w:abstractNumId w:val="12"/>
  </w:num>
  <w:num w:numId="22">
    <w:abstractNumId w:val="13"/>
  </w:num>
  <w:num w:numId="23">
    <w:abstractNumId w:val="17"/>
  </w:num>
  <w:num w:numId="24">
    <w:abstractNumId w:val="21"/>
  </w:num>
  <w:num w:numId="25">
    <w:abstractNumId w:val="15"/>
  </w:num>
  <w:num w:numId="26">
    <w:abstractNumId w:val="7"/>
  </w:num>
  <w:num w:numId="27">
    <w:abstractNumId w:val="6"/>
  </w:num>
  <w:num w:numId="28">
    <w:abstractNumId w:val="9"/>
  </w:num>
  <w:num w:numId="29">
    <w:abstractNumId w:val="19"/>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SortMethod w:val="0000"/>
  <w:defaultTabStop w:val="720"/>
  <w:clickAndTypeStyle w:val="Normal0"/>
  <w:characterSpacingControl w:val="doNotCompress"/>
  <w:footnotePr>
    <w:footnote w:id="-1"/>
    <w:footnote w:id="0"/>
  </w:footnotePr>
  <w:endnotePr>
    <w:endnote w:id="-1"/>
    <w:endnote w:id="0"/>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182"/>
    <w:rsid w:val="00061529"/>
    <w:rsid w:val="001744D2"/>
    <w:rsid w:val="001C2204"/>
    <w:rsid w:val="00353BE6"/>
    <w:rsid w:val="004222F4"/>
    <w:rsid w:val="007D3A08"/>
    <w:rsid w:val="00820DC5"/>
    <w:rsid w:val="008C34BA"/>
    <w:rsid w:val="008E2137"/>
    <w:rsid w:val="00917BA0"/>
    <w:rsid w:val="00982B5C"/>
    <w:rsid w:val="00A335DC"/>
    <w:rsid w:val="00AA5CA4"/>
    <w:rsid w:val="00B16182"/>
    <w:rsid w:val="00C8362A"/>
    <w:rsid w:val="00D234F8"/>
    <w:rsid w:val="00D5609E"/>
    <w:rsid w:val="00DD64C3"/>
    <w:rsid w:val="00E92D6E"/>
    <w:rsid w:val="00E946E8"/>
    <w:rsid w:val="00FB27EC"/>
    <w:rsid w:val="00FE4A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3ACDBA"/>
  <w15:chartTrackingRefBased/>
  <w15:docId w15:val="{E8747564-CF6F-457F-A237-D86EEAFB7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73E"/>
    <w:rPr>
      <w:rFonts w:ascii="Times New Roman" w:eastAsia="SimSun" w:hAnsi="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9F773E"/>
    <w:pPr>
      <w:suppressAutoHyphens/>
    </w:pPr>
    <w:rPr>
      <w:rFonts w:ascii="Times New Roman" w:eastAsia="SimSun" w:hAnsi="Times New Roman"/>
      <w:sz w:val="24"/>
    </w:rPr>
  </w:style>
  <w:style w:type="paragraph" w:customStyle="1" w:styleId="10sp0">
    <w:name w:val="_1.0sp 0&quot;"/>
    <w:basedOn w:val="Normal0"/>
    <w:rsid w:val="009F773E"/>
    <w:pPr>
      <w:spacing w:after="240"/>
    </w:pPr>
  </w:style>
  <w:style w:type="paragraph" w:customStyle="1" w:styleId="10sp0nospaceafter">
    <w:name w:val="_1.0sp 0&quot; (no space after)"/>
    <w:basedOn w:val="Normal0"/>
    <w:rsid w:val="009F773E"/>
  </w:style>
  <w:style w:type="paragraph" w:customStyle="1" w:styleId="10sp05">
    <w:name w:val="_1.0sp 0.5&quot;"/>
    <w:basedOn w:val="Normal0"/>
    <w:rsid w:val="009F773E"/>
    <w:pPr>
      <w:spacing w:after="240"/>
      <w:ind w:firstLine="720"/>
    </w:pPr>
  </w:style>
  <w:style w:type="paragraph" w:customStyle="1" w:styleId="10sp1">
    <w:name w:val="_1.0sp 1&quot;"/>
    <w:basedOn w:val="Normal0"/>
    <w:rsid w:val="009F773E"/>
    <w:pPr>
      <w:spacing w:after="240"/>
      <w:ind w:firstLine="1440"/>
    </w:pPr>
  </w:style>
  <w:style w:type="paragraph" w:customStyle="1" w:styleId="10sp15">
    <w:name w:val="_1.0sp 1.5&quot;"/>
    <w:basedOn w:val="Normal0"/>
    <w:rsid w:val="009F773E"/>
    <w:pPr>
      <w:spacing w:after="240"/>
      <w:ind w:firstLine="2160"/>
    </w:pPr>
  </w:style>
  <w:style w:type="paragraph" w:customStyle="1" w:styleId="10sp2">
    <w:name w:val="_1.0sp 2&quot;"/>
    <w:basedOn w:val="Normal0"/>
    <w:qFormat/>
    <w:rsid w:val="009F773E"/>
    <w:pPr>
      <w:spacing w:after="240"/>
      <w:ind w:firstLine="2880"/>
    </w:pPr>
  </w:style>
  <w:style w:type="paragraph" w:customStyle="1" w:styleId="10spCentered">
    <w:name w:val="_1.0sp Centered"/>
    <w:basedOn w:val="Normal0"/>
    <w:rsid w:val="009F773E"/>
    <w:pPr>
      <w:spacing w:after="240"/>
      <w:jc w:val="center"/>
    </w:pPr>
  </w:style>
  <w:style w:type="paragraph" w:customStyle="1" w:styleId="10spCenterednospaceafter">
    <w:name w:val="_1.0sp Centered (no space after)"/>
    <w:basedOn w:val="Normal0"/>
    <w:rsid w:val="009F773E"/>
    <w:pPr>
      <w:jc w:val="center"/>
    </w:pPr>
  </w:style>
  <w:style w:type="paragraph" w:customStyle="1" w:styleId="10spHanging05">
    <w:name w:val="_1.0sp Hanging 0.5&quot;"/>
    <w:basedOn w:val="Normal0"/>
    <w:rsid w:val="009F773E"/>
    <w:pPr>
      <w:spacing w:after="240"/>
      <w:ind w:left="720" w:hanging="720"/>
    </w:pPr>
  </w:style>
  <w:style w:type="paragraph" w:customStyle="1" w:styleId="10spHanging05nospaceafter">
    <w:name w:val="_1.0sp Hanging 0.5&quot; (no space after)"/>
    <w:basedOn w:val="Normal0"/>
    <w:rsid w:val="009F773E"/>
    <w:pPr>
      <w:ind w:left="720" w:hanging="720"/>
    </w:pPr>
  </w:style>
  <w:style w:type="paragraph" w:customStyle="1" w:styleId="10spHanging1">
    <w:name w:val="_1.0sp Hanging 1&quot;"/>
    <w:basedOn w:val="Normal0"/>
    <w:rsid w:val="009F773E"/>
    <w:pPr>
      <w:spacing w:after="240"/>
      <w:ind w:left="1440" w:hanging="720"/>
    </w:pPr>
  </w:style>
  <w:style w:type="paragraph" w:customStyle="1" w:styleId="10spHanging15">
    <w:name w:val="_1.0sp Hanging 1.5&quot;"/>
    <w:basedOn w:val="Normal0"/>
    <w:rsid w:val="009F773E"/>
    <w:pPr>
      <w:spacing w:after="240"/>
      <w:ind w:left="2160" w:hanging="720"/>
    </w:pPr>
  </w:style>
  <w:style w:type="paragraph" w:customStyle="1" w:styleId="10spHanging2">
    <w:name w:val="_1.0sp Hanging 2&quot;"/>
    <w:basedOn w:val="Normal0"/>
    <w:qFormat/>
    <w:rsid w:val="009F773E"/>
    <w:pPr>
      <w:spacing w:after="240"/>
      <w:ind w:left="2880" w:hanging="720"/>
    </w:pPr>
  </w:style>
  <w:style w:type="paragraph" w:customStyle="1" w:styleId="10spLeftInd05">
    <w:name w:val="_1.0sp Left Ind 0.5&quot;"/>
    <w:basedOn w:val="Normal0"/>
    <w:rsid w:val="009F773E"/>
    <w:pPr>
      <w:spacing w:after="240"/>
      <w:ind w:left="720"/>
    </w:pPr>
  </w:style>
  <w:style w:type="paragraph" w:customStyle="1" w:styleId="10spLeftInd05nospaceafter">
    <w:name w:val="_1.0sp Left Ind 0.5&quot; (no space after)"/>
    <w:basedOn w:val="Normal0"/>
    <w:rsid w:val="009F773E"/>
    <w:pPr>
      <w:ind w:left="720"/>
    </w:pPr>
  </w:style>
  <w:style w:type="paragraph" w:customStyle="1" w:styleId="10spLeftInd1">
    <w:name w:val="_1.0sp Left Ind 1&quot;"/>
    <w:basedOn w:val="Normal0"/>
    <w:rsid w:val="009F773E"/>
    <w:pPr>
      <w:spacing w:after="240"/>
      <w:ind w:left="1440"/>
    </w:pPr>
  </w:style>
  <w:style w:type="paragraph" w:customStyle="1" w:styleId="10spLeftInd15">
    <w:name w:val="_1.0sp Left Ind 1.5&quot;"/>
    <w:basedOn w:val="Normal0"/>
    <w:rsid w:val="009F773E"/>
    <w:pPr>
      <w:spacing w:after="240"/>
      <w:ind w:left="2160"/>
    </w:pPr>
  </w:style>
  <w:style w:type="paragraph" w:customStyle="1" w:styleId="10spLeftInd2">
    <w:name w:val="_1.0sp Left Ind 2&quot;"/>
    <w:basedOn w:val="Normal0"/>
    <w:rsid w:val="009F773E"/>
    <w:pPr>
      <w:spacing w:after="240"/>
      <w:ind w:left="2880"/>
    </w:pPr>
  </w:style>
  <w:style w:type="paragraph" w:customStyle="1" w:styleId="10spLeft-Right05">
    <w:name w:val="_1.0sp Left-Right 0.5&quot;"/>
    <w:basedOn w:val="Normal0"/>
    <w:rsid w:val="009F773E"/>
    <w:pPr>
      <w:spacing w:after="240"/>
      <w:ind w:left="720" w:right="720"/>
    </w:pPr>
  </w:style>
  <w:style w:type="paragraph" w:customStyle="1" w:styleId="10spLeft-Right1">
    <w:name w:val="_1.0sp Left-Right 1&quot;"/>
    <w:basedOn w:val="Normal0"/>
    <w:rsid w:val="009F773E"/>
    <w:pPr>
      <w:spacing w:after="240"/>
      <w:ind w:left="1440" w:right="1440"/>
    </w:pPr>
  </w:style>
  <w:style w:type="paragraph" w:customStyle="1" w:styleId="10spLeft-Right15">
    <w:name w:val="_1.0sp Left-Right 1.5&quot;"/>
    <w:basedOn w:val="Normal0"/>
    <w:rsid w:val="009F773E"/>
    <w:pPr>
      <w:spacing w:after="240"/>
      <w:ind w:left="2160" w:right="2160"/>
    </w:pPr>
  </w:style>
  <w:style w:type="paragraph" w:customStyle="1" w:styleId="10spLeft-Right2">
    <w:name w:val="_1.0sp Left-Right 2&quot;"/>
    <w:basedOn w:val="Normal0"/>
    <w:qFormat/>
    <w:rsid w:val="009F773E"/>
    <w:pPr>
      <w:spacing w:after="240"/>
      <w:ind w:left="2880" w:right="2880"/>
    </w:pPr>
  </w:style>
  <w:style w:type="paragraph" w:customStyle="1" w:styleId="10spRightAligned">
    <w:name w:val="_1.0sp Right Aligned"/>
    <w:basedOn w:val="Normal0"/>
    <w:rsid w:val="009F773E"/>
    <w:pPr>
      <w:spacing w:after="240"/>
      <w:jc w:val="right"/>
    </w:pPr>
  </w:style>
  <w:style w:type="paragraph" w:customStyle="1" w:styleId="15sp0">
    <w:name w:val="_1.5sp 0&quot;"/>
    <w:basedOn w:val="Normal0"/>
    <w:rsid w:val="009F773E"/>
    <w:pPr>
      <w:spacing w:line="360" w:lineRule="auto"/>
    </w:pPr>
  </w:style>
  <w:style w:type="paragraph" w:customStyle="1" w:styleId="15sp05">
    <w:name w:val="_1.5sp 0.5&quot;"/>
    <w:basedOn w:val="Normal0"/>
    <w:rsid w:val="009F773E"/>
    <w:pPr>
      <w:spacing w:line="360" w:lineRule="auto"/>
      <w:ind w:firstLine="720"/>
    </w:pPr>
  </w:style>
  <w:style w:type="paragraph" w:customStyle="1" w:styleId="15sp1">
    <w:name w:val="_1.5sp 1&quot;"/>
    <w:basedOn w:val="Normal0"/>
    <w:rsid w:val="009F773E"/>
    <w:pPr>
      <w:spacing w:line="360" w:lineRule="auto"/>
      <w:ind w:firstLine="1440"/>
    </w:pPr>
  </w:style>
  <w:style w:type="paragraph" w:customStyle="1" w:styleId="15sp15">
    <w:name w:val="_1.5sp 1.5&quot;"/>
    <w:basedOn w:val="Normal0"/>
    <w:rsid w:val="009F773E"/>
    <w:pPr>
      <w:spacing w:line="360" w:lineRule="auto"/>
      <w:ind w:firstLine="2160"/>
    </w:pPr>
  </w:style>
  <w:style w:type="paragraph" w:customStyle="1" w:styleId="15sp2">
    <w:name w:val="_1.5sp 2&quot;"/>
    <w:basedOn w:val="Normal0"/>
    <w:qFormat/>
    <w:rsid w:val="009F773E"/>
    <w:pPr>
      <w:spacing w:line="360" w:lineRule="auto"/>
      <w:ind w:firstLine="2880"/>
    </w:pPr>
  </w:style>
  <w:style w:type="paragraph" w:customStyle="1" w:styleId="15spCentered">
    <w:name w:val="_1.5sp Centered"/>
    <w:basedOn w:val="Normal0"/>
    <w:rsid w:val="009F773E"/>
    <w:pPr>
      <w:spacing w:line="360" w:lineRule="auto"/>
      <w:jc w:val="center"/>
    </w:pPr>
  </w:style>
  <w:style w:type="paragraph" w:customStyle="1" w:styleId="15spHanging05">
    <w:name w:val="_1.5sp Hanging 0.5&quot;"/>
    <w:basedOn w:val="Normal0"/>
    <w:rsid w:val="009F773E"/>
    <w:pPr>
      <w:spacing w:line="360" w:lineRule="auto"/>
      <w:ind w:left="720" w:hanging="720"/>
    </w:pPr>
  </w:style>
  <w:style w:type="paragraph" w:customStyle="1" w:styleId="15spHanging1">
    <w:name w:val="_1.5sp Hanging 1&quot;"/>
    <w:basedOn w:val="Normal0"/>
    <w:rsid w:val="009F773E"/>
    <w:pPr>
      <w:spacing w:line="360" w:lineRule="auto"/>
      <w:ind w:left="1440" w:hanging="720"/>
    </w:pPr>
  </w:style>
  <w:style w:type="paragraph" w:customStyle="1" w:styleId="15spHanging15">
    <w:name w:val="_1.5sp Hanging 1.5&quot;"/>
    <w:basedOn w:val="Normal0"/>
    <w:rsid w:val="009F773E"/>
    <w:pPr>
      <w:spacing w:line="360" w:lineRule="auto"/>
      <w:ind w:left="2160" w:hanging="720"/>
    </w:pPr>
  </w:style>
  <w:style w:type="paragraph" w:customStyle="1" w:styleId="15spHanging2">
    <w:name w:val="_1.5sp Hanging 2&quot;"/>
    <w:basedOn w:val="Normal0"/>
    <w:qFormat/>
    <w:rsid w:val="009F773E"/>
    <w:pPr>
      <w:spacing w:line="360" w:lineRule="auto"/>
      <w:ind w:left="2880" w:hanging="720"/>
    </w:pPr>
  </w:style>
  <w:style w:type="paragraph" w:customStyle="1" w:styleId="15spLeftInd05">
    <w:name w:val="_1.5sp Left Ind 0.5&quot;"/>
    <w:basedOn w:val="Normal0"/>
    <w:rsid w:val="009F773E"/>
    <w:pPr>
      <w:spacing w:line="360" w:lineRule="auto"/>
      <w:ind w:left="720"/>
    </w:pPr>
  </w:style>
  <w:style w:type="paragraph" w:customStyle="1" w:styleId="15spLeftInd1">
    <w:name w:val="_1.5sp Left Ind 1&quot;"/>
    <w:basedOn w:val="Normal0"/>
    <w:rsid w:val="009F773E"/>
    <w:pPr>
      <w:spacing w:line="360" w:lineRule="auto"/>
      <w:ind w:left="1440"/>
    </w:pPr>
  </w:style>
  <w:style w:type="paragraph" w:customStyle="1" w:styleId="15spLeftInd15">
    <w:name w:val="_1.5sp Left Ind 1.5&quot;"/>
    <w:basedOn w:val="Normal0"/>
    <w:rsid w:val="009F773E"/>
    <w:pPr>
      <w:spacing w:line="360" w:lineRule="auto"/>
      <w:ind w:left="2160"/>
    </w:pPr>
  </w:style>
  <w:style w:type="paragraph" w:customStyle="1" w:styleId="15spLeftInd2">
    <w:name w:val="_1.5sp Left Ind 2&quot;"/>
    <w:basedOn w:val="Normal0"/>
    <w:rsid w:val="009F773E"/>
    <w:pPr>
      <w:spacing w:line="360" w:lineRule="auto"/>
      <w:ind w:left="2880"/>
    </w:pPr>
  </w:style>
  <w:style w:type="paragraph" w:customStyle="1" w:styleId="15spLeft-Right05">
    <w:name w:val="_1.5sp Left-Right 0.5&quot;"/>
    <w:basedOn w:val="Normal0"/>
    <w:rsid w:val="009F773E"/>
    <w:pPr>
      <w:spacing w:line="360" w:lineRule="auto"/>
      <w:ind w:left="720" w:right="720"/>
    </w:pPr>
  </w:style>
  <w:style w:type="paragraph" w:customStyle="1" w:styleId="15spLeft-Right1">
    <w:name w:val="_1.5sp Left-Right 1&quot;"/>
    <w:basedOn w:val="Normal0"/>
    <w:rsid w:val="009F773E"/>
    <w:pPr>
      <w:spacing w:line="360" w:lineRule="auto"/>
      <w:ind w:left="1440" w:right="1440"/>
    </w:pPr>
  </w:style>
  <w:style w:type="paragraph" w:customStyle="1" w:styleId="15spLeft-Right15">
    <w:name w:val="_1.5sp Left-Right 1.5&quot;"/>
    <w:basedOn w:val="Normal0"/>
    <w:rsid w:val="009F773E"/>
    <w:pPr>
      <w:spacing w:line="360" w:lineRule="auto"/>
      <w:ind w:left="2160" w:right="2160"/>
    </w:pPr>
  </w:style>
  <w:style w:type="paragraph" w:customStyle="1" w:styleId="15spLeft-Right2">
    <w:name w:val="_1.5sp Left-Right 2&quot;"/>
    <w:basedOn w:val="Normal0"/>
    <w:qFormat/>
    <w:rsid w:val="009F773E"/>
    <w:pPr>
      <w:spacing w:line="360" w:lineRule="auto"/>
      <w:ind w:left="2880" w:right="2880"/>
    </w:pPr>
  </w:style>
  <w:style w:type="paragraph" w:customStyle="1" w:styleId="15spRightAligned">
    <w:name w:val="_1.5sp Right Aligned"/>
    <w:basedOn w:val="Normal0"/>
    <w:rsid w:val="009F773E"/>
    <w:pPr>
      <w:spacing w:line="360" w:lineRule="auto"/>
      <w:jc w:val="right"/>
    </w:pPr>
  </w:style>
  <w:style w:type="paragraph" w:customStyle="1" w:styleId="20sp0">
    <w:name w:val="_2.0sp 0&quot;"/>
    <w:basedOn w:val="Normal0"/>
    <w:rsid w:val="009F773E"/>
    <w:pPr>
      <w:spacing w:line="480" w:lineRule="auto"/>
    </w:pPr>
  </w:style>
  <w:style w:type="paragraph" w:customStyle="1" w:styleId="20sp05">
    <w:name w:val="_2.0sp 0.5&quot;"/>
    <w:basedOn w:val="Normal0"/>
    <w:rsid w:val="009F773E"/>
    <w:pPr>
      <w:spacing w:line="480" w:lineRule="auto"/>
      <w:ind w:firstLine="720"/>
    </w:pPr>
  </w:style>
  <w:style w:type="paragraph" w:customStyle="1" w:styleId="20sp1">
    <w:name w:val="_2.0sp 1&quot;"/>
    <w:basedOn w:val="Normal0"/>
    <w:rsid w:val="009F773E"/>
    <w:pPr>
      <w:spacing w:line="480" w:lineRule="auto"/>
      <w:ind w:firstLine="1440"/>
    </w:pPr>
  </w:style>
  <w:style w:type="paragraph" w:customStyle="1" w:styleId="20sp15">
    <w:name w:val="_2.0sp 1.5&quot;"/>
    <w:basedOn w:val="Normal0"/>
    <w:rsid w:val="009F773E"/>
    <w:pPr>
      <w:spacing w:line="480" w:lineRule="auto"/>
      <w:ind w:firstLine="2160"/>
    </w:pPr>
  </w:style>
  <w:style w:type="paragraph" w:customStyle="1" w:styleId="20sp2">
    <w:name w:val="_2.0sp 2&quot;"/>
    <w:basedOn w:val="Normal0"/>
    <w:qFormat/>
    <w:rsid w:val="009F773E"/>
    <w:pPr>
      <w:spacing w:line="480" w:lineRule="auto"/>
      <w:ind w:firstLine="2880"/>
    </w:pPr>
  </w:style>
  <w:style w:type="paragraph" w:customStyle="1" w:styleId="20spCentered">
    <w:name w:val="_2.0sp Centered"/>
    <w:basedOn w:val="Normal0"/>
    <w:rsid w:val="009F773E"/>
    <w:pPr>
      <w:spacing w:line="480" w:lineRule="auto"/>
      <w:jc w:val="center"/>
    </w:pPr>
  </w:style>
  <w:style w:type="paragraph" w:customStyle="1" w:styleId="20spHanging05">
    <w:name w:val="_2.0sp Hanging 0.5&quot;"/>
    <w:basedOn w:val="Normal0"/>
    <w:rsid w:val="009F773E"/>
    <w:pPr>
      <w:spacing w:line="480" w:lineRule="auto"/>
      <w:ind w:left="720" w:hanging="720"/>
    </w:pPr>
  </w:style>
  <w:style w:type="paragraph" w:customStyle="1" w:styleId="20spHanging1">
    <w:name w:val="_2.0sp Hanging 1&quot;"/>
    <w:basedOn w:val="Normal0"/>
    <w:rsid w:val="009F773E"/>
    <w:pPr>
      <w:spacing w:line="480" w:lineRule="auto"/>
      <w:ind w:left="1440" w:hanging="720"/>
    </w:pPr>
  </w:style>
  <w:style w:type="paragraph" w:customStyle="1" w:styleId="20spHanging15">
    <w:name w:val="_2.0sp Hanging 1.5&quot;"/>
    <w:basedOn w:val="Normal0"/>
    <w:rsid w:val="009F773E"/>
    <w:pPr>
      <w:spacing w:line="480" w:lineRule="auto"/>
      <w:ind w:left="2160" w:hanging="720"/>
    </w:pPr>
  </w:style>
  <w:style w:type="paragraph" w:customStyle="1" w:styleId="20spHanging2">
    <w:name w:val="_2.0sp Hanging 2&quot;"/>
    <w:basedOn w:val="Normal0"/>
    <w:qFormat/>
    <w:rsid w:val="009F773E"/>
    <w:pPr>
      <w:spacing w:line="480" w:lineRule="auto"/>
      <w:ind w:left="2880" w:hanging="720"/>
    </w:pPr>
  </w:style>
  <w:style w:type="paragraph" w:customStyle="1" w:styleId="20spLeftInd05">
    <w:name w:val="_2.0sp Left Ind 0.5&quot;"/>
    <w:basedOn w:val="Normal0"/>
    <w:rsid w:val="009F773E"/>
    <w:pPr>
      <w:spacing w:line="480" w:lineRule="auto"/>
      <w:ind w:left="720"/>
    </w:pPr>
  </w:style>
  <w:style w:type="paragraph" w:customStyle="1" w:styleId="20spLeftInd1">
    <w:name w:val="_2.0sp Left Ind 1&quot;"/>
    <w:basedOn w:val="Normal0"/>
    <w:rsid w:val="009F773E"/>
    <w:pPr>
      <w:spacing w:line="480" w:lineRule="auto"/>
      <w:ind w:left="1440"/>
    </w:pPr>
  </w:style>
  <w:style w:type="paragraph" w:customStyle="1" w:styleId="20spLeftInd15">
    <w:name w:val="_2.0sp Left Ind 1.5&quot;"/>
    <w:basedOn w:val="Normal0"/>
    <w:rsid w:val="009F773E"/>
    <w:pPr>
      <w:spacing w:line="480" w:lineRule="auto"/>
      <w:ind w:left="2160"/>
    </w:pPr>
  </w:style>
  <w:style w:type="paragraph" w:customStyle="1" w:styleId="20spLeftInd2">
    <w:name w:val="_2.0sp Left Ind 2&quot;"/>
    <w:basedOn w:val="Normal0"/>
    <w:rsid w:val="009F773E"/>
    <w:pPr>
      <w:spacing w:line="480" w:lineRule="auto"/>
      <w:ind w:left="2880"/>
    </w:pPr>
  </w:style>
  <w:style w:type="paragraph" w:customStyle="1" w:styleId="20spLeft-Right05">
    <w:name w:val="_2.0sp Left-Right 0.5&quot;"/>
    <w:basedOn w:val="Normal0"/>
    <w:rsid w:val="009F773E"/>
    <w:pPr>
      <w:spacing w:line="480" w:lineRule="auto"/>
      <w:ind w:left="720" w:right="720"/>
    </w:pPr>
  </w:style>
  <w:style w:type="paragraph" w:customStyle="1" w:styleId="20spLeft-Right1">
    <w:name w:val="_2.0sp Left-Right 1&quot;"/>
    <w:basedOn w:val="Normal0"/>
    <w:rsid w:val="009F773E"/>
    <w:pPr>
      <w:spacing w:line="480" w:lineRule="auto"/>
      <w:ind w:left="1440" w:right="1440"/>
    </w:pPr>
  </w:style>
  <w:style w:type="paragraph" w:customStyle="1" w:styleId="20spLeft-Right15">
    <w:name w:val="_2.0sp Left-Right 1.5&quot;"/>
    <w:basedOn w:val="Normal0"/>
    <w:rsid w:val="009F773E"/>
    <w:pPr>
      <w:spacing w:line="480" w:lineRule="auto"/>
      <w:ind w:left="2160" w:right="2160"/>
    </w:pPr>
  </w:style>
  <w:style w:type="paragraph" w:customStyle="1" w:styleId="20spLeft-Right2">
    <w:name w:val="_2.0sp Left-Right 2&quot;"/>
    <w:basedOn w:val="Normal0"/>
    <w:qFormat/>
    <w:rsid w:val="009F773E"/>
    <w:pPr>
      <w:spacing w:line="480" w:lineRule="auto"/>
      <w:ind w:left="2880" w:right="2880"/>
    </w:pPr>
  </w:style>
  <w:style w:type="paragraph" w:customStyle="1" w:styleId="20spRightAligned">
    <w:name w:val="_2.0sp Right Aligned"/>
    <w:basedOn w:val="Normal0"/>
    <w:rsid w:val="009F773E"/>
    <w:pPr>
      <w:spacing w:line="480" w:lineRule="auto"/>
      <w:jc w:val="right"/>
    </w:pPr>
  </w:style>
  <w:style w:type="paragraph" w:customStyle="1" w:styleId="Bullets0">
    <w:name w:val="_Bullets 0&quot;"/>
    <w:basedOn w:val="Normal0"/>
    <w:rsid w:val="00300CC2"/>
    <w:pPr>
      <w:numPr>
        <w:numId w:val="1"/>
      </w:numPr>
      <w:spacing w:after="240"/>
    </w:pPr>
  </w:style>
  <w:style w:type="paragraph" w:customStyle="1" w:styleId="Bullets05">
    <w:name w:val="_Bullets 0.5&quot;"/>
    <w:basedOn w:val="Bullets0"/>
    <w:rsid w:val="00300CC2"/>
    <w:pPr>
      <w:numPr>
        <w:numId w:val="0"/>
      </w:numPr>
    </w:pPr>
  </w:style>
  <w:style w:type="paragraph" w:customStyle="1" w:styleId="Bullets1">
    <w:name w:val="_Bullets 1&quot;"/>
    <w:basedOn w:val="Bullets0"/>
    <w:rsid w:val="00300CC2"/>
    <w:pPr>
      <w:numPr>
        <w:numId w:val="0"/>
      </w:numPr>
    </w:pPr>
  </w:style>
  <w:style w:type="paragraph" w:customStyle="1" w:styleId="Bullets15">
    <w:name w:val="_Bullets 1.5&quot;"/>
    <w:basedOn w:val="Bullets0"/>
    <w:rsid w:val="00300CC2"/>
    <w:pPr>
      <w:numPr>
        <w:numId w:val="0"/>
      </w:numPr>
    </w:pPr>
  </w:style>
  <w:style w:type="paragraph" w:customStyle="1" w:styleId="Bullets2">
    <w:name w:val="_Bullets 2&quot;"/>
    <w:basedOn w:val="Bullets0"/>
    <w:rsid w:val="00300CC2"/>
    <w:pPr>
      <w:numPr>
        <w:numId w:val="0"/>
      </w:numPr>
    </w:pPr>
  </w:style>
  <w:style w:type="paragraph" w:customStyle="1" w:styleId="CustomHeading1">
    <w:name w:val="_Custom Heading 1"/>
    <w:basedOn w:val="Normal0"/>
    <w:rsid w:val="009F773E"/>
    <w:pPr>
      <w:keepNext/>
      <w:keepLines/>
      <w:spacing w:after="240"/>
      <w:jc w:val="center"/>
    </w:pPr>
  </w:style>
  <w:style w:type="paragraph" w:customStyle="1" w:styleId="CustomHeading2">
    <w:name w:val="_Custom Heading 2"/>
    <w:basedOn w:val="Normal0"/>
    <w:rsid w:val="009F773E"/>
    <w:pPr>
      <w:keepNext/>
      <w:keepLines/>
      <w:spacing w:after="240"/>
      <w:jc w:val="center"/>
    </w:pPr>
  </w:style>
  <w:style w:type="paragraph" w:customStyle="1" w:styleId="CustomHeading3">
    <w:name w:val="_Custom Heading 3"/>
    <w:basedOn w:val="Normal0"/>
    <w:rsid w:val="009F773E"/>
    <w:pPr>
      <w:keepNext/>
      <w:keepLines/>
      <w:spacing w:after="240"/>
      <w:jc w:val="center"/>
    </w:pPr>
  </w:style>
  <w:style w:type="paragraph" w:customStyle="1" w:styleId="CustomHeading4">
    <w:name w:val="_Custom Heading 4"/>
    <w:basedOn w:val="Normal0"/>
    <w:rsid w:val="009F773E"/>
    <w:pPr>
      <w:keepNext/>
      <w:keepLines/>
      <w:spacing w:after="240"/>
      <w:jc w:val="center"/>
    </w:pPr>
  </w:style>
  <w:style w:type="paragraph" w:customStyle="1" w:styleId="CustomHeading5">
    <w:name w:val="_Custom Heading 5"/>
    <w:basedOn w:val="Normal0"/>
    <w:rsid w:val="009F773E"/>
    <w:pPr>
      <w:keepNext/>
      <w:keepLines/>
      <w:spacing w:after="240"/>
      <w:jc w:val="center"/>
    </w:pPr>
  </w:style>
  <w:style w:type="paragraph" w:customStyle="1" w:styleId="CustomHeading6">
    <w:name w:val="_Custom Heading 6"/>
    <w:basedOn w:val="Normal0"/>
    <w:rsid w:val="009F773E"/>
    <w:pPr>
      <w:keepNext/>
      <w:keepLines/>
      <w:spacing w:after="240"/>
      <w:jc w:val="center"/>
    </w:pPr>
  </w:style>
  <w:style w:type="paragraph" w:customStyle="1" w:styleId="CustomParagraph1">
    <w:name w:val="_Custom Paragraph 1"/>
    <w:basedOn w:val="Normal0"/>
    <w:rsid w:val="009F773E"/>
    <w:pPr>
      <w:spacing w:after="240"/>
    </w:pPr>
  </w:style>
  <w:style w:type="paragraph" w:customStyle="1" w:styleId="CustomParagraph2">
    <w:name w:val="_Custom Paragraph 2"/>
    <w:basedOn w:val="Normal0"/>
    <w:rsid w:val="009F773E"/>
    <w:pPr>
      <w:spacing w:after="240"/>
    </w:pPr>
  </w:style>
  <w:style w:type="paragraph" w:customStyle="1" w:styleId="CustomParagraph3">
    <w:name w:val="_Custom Paragraph 3"/>
    <w:basedOn w:val="Normal0"/>
    <w:rsid w:val="009F773E"/>
    <w:pPr>
      <w:spacing w:after="240"/>
    </w:pPr>
  </w:style>
  <w:style w:type="paragraph" w:customStyle="1" w:styleId="CustomParagraph4">
    <w:name w:val="_Custom Paragraph 4"/>
    <w:basedOn w:val="Normal0"/>
    <w:rsid w:val="009F773E"/>
    <w:pPr>
      <w:spacing w:after="240"/>
    </w:pPr>
  </w:style>
  <w:style w:type="paragraph" w:customStyle="1" w:styleId="CustomParagraph5">
    <w:name w:val="_Custom Paragraph 5"/>
    <w:basedOn w:val="Normal0"/>
    <w:rsid w:val="009F773E"/>
    <w:pPr>
      <w:spacing w:after="240"/>
    </w:pPr>
  </w:style>
  <w:style w:type="paragraph" w:customStyle="1" w:styleId="CustomParagraph6">
    <w:name w:val="_Custom Paragraph 6"/>
    <w:basedOn w:val="Normal0"/>
    <w:rsid w:val="009F773E"/>
    <w:pPr>
      <w:spacing w:after="240"/>
    </w:pPr>
  </w:style>
  <w:style w:type="paragraph" w:customStyle="1" w:styleId="HdgCenter">
    <w:name w:val="_Hdg Center"/>
    <w:basedOn w:val="Normal0"/>
    <w:rsid w:val="009F773E"/>
    <w:pPr>
      <w:keepNext/>
      <w:keepLines/>
      <w:spacing w:after="240"/>
      <w:jc w:val="center"/>
    </w:pPr>
  </w:style>
  <w:style w:type="paragraph" w:customStyle="1" w:styleId="HdgCenterBold">
    <w:name w:val="_Hdg Center Bold"/>
    <w:basedOn w:val="Normal0"/>
    <w:rsid w:val="009F773E"/>
    <w:pPr>
      <w:keepNext/>
      <w:keepLines/>
      <w:spacing w:after="240"/>
      <w:jc w:val="center"/>
    </w:pPr>
    <w:rPr>
      <w:b/>
    </w:rPr>
  </w:style>
  <w:style w:type="paragraph" w:customStyle="1" w:styleId="HdgCenterBold-Italic">
    <w:name w:val="_Hdg Center Bold-Italic"/>
    <w:basedOn w:val="Normal0"/>
    <w:rsid w:val="009F773E"/>
    <w:pPr>
      <w:keepNext/>
      <w:keepLines/>
      <w:spacing w:after="240"/>
      <w:jc w:val="center"/>
    </w:pPr>
    <w:rPr>
      <w:b/>
      <w:i/>
    </w:rPr>
  </w:style>
  <w:style w:type="paragraph" w:customStyle="1" w:styleId="HdgCenterBold-Und">
    <w:name w:val="_Hdg Center Bold-Und"/>
    <w:basedOn w:val="Normal0"/>
    <w:rsid w:val="009F773E"/>
    <w:pPr>
      <w:keepNext/>
      <w:keepLines/>
      <w:spacing w:after="240"/>
      <w:jc w:val="center"/>
    </w:pPr>
    <w:rPr>
      <w:b/>
      <w:u w:val="single"/>
    </w:rPr>
  </w:style>
  <w:style w:type="paragraph" w:customStyle="1" w:styleId="HdgCenterBold-Und-Italic">
    <w:name w:val="_Hdg Center Bold-Und-Italic"/>
    <w:basedOn w:val="Normal0"/>
    <w:rsid w:val="009F773E"/>
    <w:pPr>
      <w:keepNext/>
      <w:keepLines/>
      <w:spacing w:after="240"/>
      <w:jc w:val="center"/>
    </w:pPr>
    <w:rPr>
      <w:b/>
      <w:i/>
      <w:u w:val="single"/>
    </w:rPr>
  </w:style>
  <w:style w:type="paragraph" w:customStyle="1" w:styleId="HdgCenterItalic">
    <w:name w:val="_Hdg Center Italic"/>
    <w:basedOn w:val="Normal0"/>
    <w:rsid w:val="009F773E"/>
    <w:pPr>
      <w:keepNext/>
      <w:keepLines/>
      <w:spacing w:after="240"/>
      <w:jc w:val="center"/>
    </w:pPr>
    <w:rPr>
      <w:i/>
    </w:rPr>
  </w:style>
  <w:style w:type="paragraph" w:customStyle="1" w:styleId="HdgCenterUnd">
    <w:name w:val="_Hdg Center Und"/>
    <w:basedOn w:val="Normal0"/>
    <w:rsid w:val="009F773E"/>
    <w:pPr>
      <w:keepNext/>
      <w:keepLines/>
      <w:spacing w:after="240"/>
      <w:jc w:val="center"/>
    </w:pPr>
    <w:rPr>
      <w:u w:val="single"/>
    </w:rPr>
  </w:style>
  <w:style w:type="paragraph" w:customStyle="1" w:styleId="HdgLeft">
    <w:name w:val="_Hdg Left"/>
    <w:basedOn w:val="Normal0"/>
    <w:rsid w:val="009F773E"/>
    <w:pPr>
      <w:keepNext/>
      <w:keepLines/>
      <w:spacing w:after="240"/>
    </w:pPr>
  </w:style>
  <w:style w:type="paragraph" w:customStyle="1" w:styleId="HdgLeftBold">
    <w:name w:val="_Hdg Left Bold"/>
    <w:basedOn w:val="Normal0"/>
    <w:rsid w:val="009F773E"/>
    <w:pPr>
      <w:keepNext/>
      <w:keepLines/>
      <w:spacing w:after="240"/>
    </w:pPr>
    <w:rPr>
      <w:b/>
    </w:rPr>
  </w:style>
  <w:style w:type="paragraph" w:customStyle="1" w:styleId="HdgLeftBold-Italic">
    <w:name w:val="_Hdg Left Bold-Italic"/>
    <w:basedOn w:val="Normal0"/>
    <w:rsid w:val="009F773E"/>
    <w:pPr>
      <w:keepNext/>
      <w:keepLines/>
      <w:spacing w:after="240"/>
    </w:pPr>
    <w:rPr>
      <w:b/>
      <w:i/>
    </w:rPr>
  </w:style>
  <w:style w:type="paragraph" w:customStyle="1" w:styleId="HdgLeftBold-Und">
    <w:name w:val="_Hdg Left Bold-Und"/>
    <w:basedOn w:val="Normal0"/>
    <w:rsid w:val="009F773E"/>
    <w:pPr>
      <w:keepNext/>
      <w:keepLines/>
      <w:spacing w:after="240"/>
    </w:pPr>
    <w:rPr>
      <w:b/>
      <w:u w:val="single"/>
    </w:rPr>
  </w:style>
  <w:style w:type="paragraph" w:customStyle="1" w:styleId="HdgLeftBold-Und-Italic">
    <w:name w:val="_Hdg Left Bold-Und-Italic"/>
    <w:basedOn w:val="Normal0"/>
    <w:rsid w:val="009F773E"/>
    <w:pPr>
      <w:keepNext/>
      <w:keepLines/>
      <w:spacing w:after="240"/>
    </w:pPr>
    <w:rPr>
      <w:b/>
      <w:i/>
      <w:u w:val="single"/>
    </w:rPr>
  </w:style>
  <w:style w:type="paragraph" w:customStyle="1" w:styleId="HdgLeftItalic">
    <w:name w:val="_Hdg Left Italic"/>
    <w:basedOn w:val="Normal0"/>
    <w:rsid w:val="009F773E"/>
    <w:pPr>
      <w:keepNext/>
      <w:keepLines/>
      <w:spacing w:after="240"/>
    </w:pPr>
    <w:rPr>
      <w:i/>
    </w:rPr>
  </w:style>
  <w:style w:type="paragraph" w:customStyle="1" w:styleId="HdgLeftUnd">
    <w:name w:val="_Hdg Left Und"/>
    <w:basedOn w:val="Normal0"/>
    <w:rsid w:val="009F773E"/>
    <w:pPr>
      <w:keepNext/>
      <w:keepLines/>
      <w:spacing w:after="240"/>
    </w:pPr>
    <w:rPr>
      <w:u w:val="single"/>
    </w:rPr>
  </w:style>
  <w:style w:type="paragraph" w:customStyle="1" w:styleId="HdgRight">
    <w:name w:val="_Hdg Right"/>
    <w:basedOn w:val="Normal0"/>
    <w:rsid w:val="009F773E"/>
    <w:pPr>
      <w:keepNext/>
      <w:keepLines/>
      <w:spacing w:after="240"/>
      <w:jc w:val="right"/>
    </w:pPr>
  </w:style>
  <w:style w:type="paragraph" w:customStyle="1" w:styleId="HdgRightBold">
    <w:name w:val="_Hdg Right Bold"/>
    <w:basedOn w:val="Normal0"/>
    <w:rsid w:val="009F773E"/>
    <w:pPr>
      <w:keepNext/>
      <w:keepLines/>
      <w:spacing w:after="240"/>
      <w:jc w:val="right"/>
    </w:pPr>
    <w:rPr>
      <w:b/>
    </w:rPr>
  </w:style>
  <w:style w:type="paragraph" w:customStyle="1" w:styleId="HdgRightBold-Italic">
    <w:name w:val="_Hdg Right Bold-Italic"/>
    <w:basedOn w:val="Normal0"/>
    <w:rsid w:val="009F773E"/>
    <w:pPr>
      <w:keepNext/>
      <w:keepLines/>
      <w:spacing w:after="240"/>
      <w:jc w:val="right"/>
    </w:pPr>
    <w:rPr>
      <w:b/>
      <w:i/>
    </w:rPr>
  </w:style>
  <w:style w:type="paragraph" w:customStyle="1" w:styleId="HdgRightBold-Und">
    <w:name w:val="_Hdg Right Bold-Und"/>
    <w:basedOn w:val="Normal0"/>
    <w:rsid w:val="009F773E"/>
    <w:pPr>
      <w:keepNext/>
      <w:keepLines/>
      <w:spacing w:after="240"/>
      <w:jc w:val="right"/>
    </w:pPr>
    <w:rPr>
      <w:b/>
      <w:u w:val="single"/>
    </w:rPr>
  </w:style>
  <w:style w:type="paragraph" w:customStyle="1" w:styleId="HdgRightBold-Und-Italic">
    <w:name w:val="_Hdg Right Bold-Und-Italic"/>
    <w:basedOn w:val="Normal0"/>
    <w:rsid w:val="009F773E"/>
    <w:pPr>
      <w:keepNext/>
      <w:keepLines/>
      <w:spacing w:after="240"/>
      <w:jc w:val="right"/>
    </w:pPr>
    <w:rPr>
      <w:b/>
      <w:i/>
      <w:u w:val="single"/>
    </w:rPr>
  </w:style>
  <w:style w:type="paragraph" w:customStyle="1" w:styleId="HdgRightItalic">
    <w:name w:val="_Hdg Right Italic"/>
    <w:basedOn w:val="Normal0"/>
    <w:rsid w:val="009F773E"/>
    <w:pPr>
      <w:keepNext/>
      <w:keepLines/>
      <w:spacing w:after="240"/>
      <w:jc w:val="right"/>
    </w:pPr>
    <w:rPr>
      <w:i/>
    </w:rPr>
  </w:style>
  <w:style w:type="paragraph" w:customStyle="1" w:styleId="HdgRightUnd">
    <w:name w:val="_Hdg Right Und"/>
    <w:basedOn w:val="Normal0"/>
    <w:rsid w:val="009F773E"/>
    <w:pPr>
      <w:keepNext/>
      <w:keepLines/>
      <w:spacing w:after="240"/>
      <w:jc w:val="right"/>
    </w:pPr>
    <w:rPr>
      <w:u w:val="single"/>
    </w:rPr>
  </w:style>
  <w:style w:type="paragraph" w:customStyle="1" w:styleId="Index">
    <w:name w:val="_Index"/>
    <w:basedOn w:val="Normal0"/>
    <w:rsid w:val="009F773E"/>
    <w:pPr>
      <w:tabs>
        <w:tab w:val="right" w:pos="9360"/>
      </w:tabs>
    </w:pPr>
  </w:style>
  <w:style w:type="paragraph" w:customStyle="1" w:styleId="IndexDotLeaders">
    <w:name w:val="_Index Dot Leaders"/>
    <w:basedOn w:val="Normal0"/>
    <w:rsid w:val="009F773E"/>
    <w:pPr>
      <w:tabs>
        <w:tab w:val="right" w:leader="dot" w:pos="8928"/>
        <w:tab w:val="right" w:pos="9360"/>
      </w:tabs>
    </w:pPr>
  </w:style>
  <w:style w:type="paragraph" w:customStyle="1" w:styleId="Non-NumberedHdg1">
    <w:name w:val="_Non-Numbered Hdg 1"/>
    <w:basedOn w:val="Normal0"/>
    <w:rsid w:val="009F773E"/>
    <w:pPr>
      <w:keepNext/>
      <w:keepLines/>
      <w:spacing w:after="240"/>
      <w:jc w:val="center"/>
      <w:outlineLvl w:val="0"/>
    </w:pPr>
    <w:rPr>
      <w:b/>
      <w:u w:val="single"/>
    </w:rPr>
  </w:style>
  <w:style w:type="paragraph" w:customStyle="1" w:styleId="Non-NumberedHdg2">
    <w:name w:val="_Non-Numbered Hdg 2"/>
    <w:basedOn w:val="Normal0"/>
    <w:rsid w:val="009F773E"/>
    <w:pPr>
      <w:keepNext/>
      <w:keepLines/>
      <w:spacing w:after="240"/>
      <w:outlineLvl w:val="1"/>
    </w:pPr>
    <w:rPr>
      <w:b/>
      <w:u w:val="single"/>
    </w:rPr>
  </w:style>
  <w:style w:type="paragraph" w:customStyle="1" w:styleId="Non-NumberedHdg3">
    <w:name w:val="_Non-Numbered Hdg 3"/>
    <w:basedOn w:val="Normal0"/>
    <w:rsid w:val="009F773E"/>
    <w:pPr>
      <w:keepNext/>
      <w:keepLines/>
      <w:spacing w:after="240"/>
      <w:ind w:left="720"/>
      <w:outlineLvl w:val="2"/>
    </w:pPr>
    <w:rPr>
      <w:u w:val="single"/>
    </w:rPr>
  </w:style>
  <w:style w:type="paragraph" w:customStyle="1" w:styleId="TableCentered">
    <w:name w:val="_Table Centered"/>
    <w:basedOn w:val="Normal0"/>
    <w:rsid w:val="009F773E"/>
    <w:pPr>
      <w:jc w:val="center"/>
    </w:pPr>
  </w:style>
  <w:style w:type="paragraph" w:customStyle="1" w:styleId="TableDecimalAlign">
    <w:name w:val="_Table Decimal Align"/>
    <w:basedOn w:val="Normal0"/>
    <w:rsid w:val="009F773E"/>
    <w:pPr>
      <w:tabs>
        <w:tab w:val="decimal" w:pos="1080"/>
      </w:tabs>
    </w:pPr>
  </w:style>
  <w:style w:type="paragraph" w:customStyle="1" w:styleId="TableDotLeader">
    <w:name w:val="_Table Dot Leader"/>
    <w:basedOn w:val="Normal0"/>
    <w:rsid w:val="009F773E"/>
    <w:pPr>
      <w:tabs>
        <w:tab w:val="right" w:leader="dot" w:pos="2160"/>
      </w:tabs>
    </w:pPr>
  </w:style>
  <w:style w:type="paragraph" w:customStyle="1" w:styleId="TableHeadingCentered">
    <w:name w:val="_Table Heading Centered"/>
    <w:basedOn w:val="Normal0"/>
    <w:rsid w:val="009F773E"/>
    <w:pPr>
      <w:keepNext/>
      <w:keepLines/>
      <w:jc w:val="center"/>
    </w:pPr>
    <w:rPr>
      <w:b/>
    </w:rPr>
  </w:style>
  <w:style w:type="paragraph" w:customStyle="1" w:styleId="TableHeadingLeft">
    <w:name w:val="_Table Heading Left"/>
    <w:basedOn w:val="Normal0"/>
    <w:rsid w:val="009F773E"/>
    <w:pPr>
      <w:keepNext/>
      <w:keepLines/>
    </w:pPr>
    <w:rPr>
      <w:b/>
    </w:rPr>
  </w:style>
  <w:style w:type="paragraph" w:customStyle="1" w:styleId="TableHeadingRight">
    <w:name w:val="_Table Heading Right"/>
    <w:basedOn w:val="Normal0"/>
    <w:rsid w:val="009F773E"/>
    <w:pPr>
      <w:keepNext/>
      <w:keepLines/>
      <w:jc w:val="right"/>
    </w:pPr>
    <w:rPr>
      <w:b/>
    </w:rPr>
  </w:style>
  <w:style w:type="paragraph" w:customStyle="1" w:styleId="TableLeftAlign">
    <w:name w:val="_Table Left Align"/>
    <w:basedOn w:val="Normal0"/>
    <w:rsid w:val="009F773E"/>
  </w:style>
  <w:style w:type="paragraph" w:customStyle="1" w:styleId="TableRightAlign">
    <w:name w:val="_Table Right Align"/>
    <w:basedOn w:val="Normal0"/>
    <w:rsid w:val="009F773E"/>
    <w:pPr>
      <w:jc w:val="right"/>
    </w:pPr>
  </w:style>
  <w:style w:type="paragraph" w:styleId="Footer">
    <w:name w:val="footer"/>
    <w:basedOn w:val="Normal0"/>
    <w:link w:val="FooterChar"/>
    <w:rsid w:val="009F773E"/>
    <w:pPr>
      <w:tabs>
        <w:tab w:val="center" w:pos="4680"/>
        <w:tab w:val="right" w:pos="9360"/>
      </w:tabs>
    </w:pPr>
  </w:style>
  <w:style w:type="character" w:customStyle="1" w:styleId="FooterChar">
    <w:name w:val="Footer Char"/>
    <w:link w:val="Footer"/>
    <w:rsid w:val="009F773E"/>
    <w:rPr>
      <w:rFonts w:ascii="Times New Roman" w:eastAsia="SimSun" w:hAnsi="Times New Roman" w:cs="Times New Roman"/>
      <w:sz w:val="24"/>
      <w:szCs w:val="20"/>
    </w:rPr>
  </w:style>
  <w:style w:type="character" w:styleId="FootnoteReference">
    <w:name w:val="footnote reference"/>
    <w:rsid w:val="009F773E"/>
    <w:rPr>
      <w:vertAlign w:val="superscript"/>
    </w:rPr>
  </w:style>
  <w:style w:type="paragraph" w:styleId="FootnoteText">
    <w:name w:val="footnote text"/>
    <w:basedOn w:val="Normal0"/>
    <w:link w:val="FootnoteTextChar"/>
    <w:rsid w:val="009F773E"/>
  </w:style>
  <w:style w:type="character" w:customStyle="1" w:styleId="FootnoteTextChar">
    <w:name w:val="Footnote Text Char"/>
    <w:link w:val="FootnoteText"/>
    <w:rsid w:val="009F773E"/>
    <w:rPr>
      <w:rFonts w:ascii="Times New Roman" w:eastAsia="SimSun" w:hAnsi="Times New Roman" w:cs="Times New Roman"/>
      <w:sz w:val="24"/>
      <w:szCs w:val="20"/>
    </w:rPr>
  </w:style>
  <w:style w:type="paragraph" w:styleId="Header">
    <w:name w:val="header"/>
    <w:basedOn w:val="Normal0"/>
    <w:link w:val="HeaderChar"/>
    <w:rsid w:val="009F773E"/>
    <w:pPr>
      <w:tabs>
        <w:tab w:val="center" w:pos="4680"/>
        <w:tab w:val="right" w:pos="9360"/>
      </w:tabs>
    </w:pPr>
  </w:style>
  <w:style w:type="character" w:customStyle="1" w:styleId="HeaderChar">
    <w:name w:val="Header Char"/>
    <w:link w:val="Header"/>
    <w:rsid w:val="009F773E"/>
    <w:rPr>
      <w:rFonts w:ascii="Times New Roman" w:eastAsia="SimSun" w:hAnsi="Times New Roman" w:cs="Times New Roman"/>
      <w:sz w:val="24"/>
      <w:szCs w:val="20"/>
    </w:rPr>
  </w:style>
  <w:style w:type="paragraph" w:styleId="ListBullet">
    <w:name w:val="List Bullet"/>
    <w:basedOn w:val="Normal"/>
    <w:rsid w:val="009F773E"/>
    <w:pPr>
      <w:numPr>
        <w:numId w:val="2"/>
      </w:numPr>
      <w:spacing w:after="240"/>
    </w:pPr>
  </w:style>
  <w:style w:type="paragraph" w:styleId="ListBullet2">
    <w:name w:val="List Bullet 2"/>
    <w:basedOn w:val="Normal"/>
    <w:rsid w:val="009F773E"/>
    <w:pPr>
      <w:numPr>
        <w:numId w:val="4"/>
      </w:numPr>
      <w:spacing w:after="240"/>
    </w:pPr>
  </w:style>
  <w:style w:type="paragraph" w:styleId="ListBullet3">
    <w:name w:val="List Bullet 3"/>
    <w:basedOn w:val="Normal"/>
    <w:rsid w:val="009F773E"/>
    <w:pPr>
      <w:numPr>
        <w:numId w:val="6"/>
      </w:numPr>
      <w:spacing w:after="240"/>
    </w:pPr>
  </w:style>
  <w:style w:type="paragraph" w:styleId="ListBullet4">
    <w:name w:val="List Bullet 4"/>
    <w:basedOn w:val="Normal"/>
    <w:rsid w:val="009F773E"/>
    <w:pPr>
      <w:numPr>
        <w:numId w:val="8"/>
      </w:numPr>
      <w:spacing w:after="240"/>
    </w:pPr>
  </w:style>
  <w:style w:type="paragraph" w:styleId="ListBullet5">
    <w:name w:val="List Bullet 5"/>
    <w:basedOn w:val="Normal"/>
    <w:rsid w:val="009F773E"/>
    <w:pPr>
      <w:numPr>
        <w:numId w:val="10"/>
      </w:numPr>
      <w:spacing w:after="240"/>
    </w:pPr>
  </w:style>
  <w:style w:type="paragraph" w:styleId="TOC1">
    <w:name w:val="toc 1"/>
    <w:basedOn w:val="Normal0"/>
    <w:next w:val="Normal0"/>
    <w:autoRedefine/>
    <w:semiHidden/>
    <w:rsid w:val="009F773E"/>
    <w:pPr>
      <w:tabs>
        <w:tab w:val="left" w:pos="720"/>
        <w:tab w:val="right" w:leader="dot" w:pos="9360"/>
      </w:tabs>
      <w:spacing w:after="240"/>
      <w:ind w:left="720" w:right="720" w:hanging="720"/>
    </w:pPr>
  </w:style>
  <w:style w:type="paragraph" w:styleId="TOC2">
    <w:name w:val="toc 2"/>
    <w:basedOn w:val="Normal0"/>
    <w:next w:val="Normal0"/>
    <w:autoRedefine/>
    <w:semiHidden/>
    <w:rsid w:val="009F773E"/>
    <w:pPr>
      <w:tabs>
        <w:tab w:val="right" w:leader="dot" w:pos="9360"/>
      </w:tabs>
      <w:spacing w:after="240"/>
      <w:ind w:left="1440" w:right="720" w:hanging="720"/>
    </w:pPr>
    <w:rPr>
      <w:szCs w:val="24"/>
    </w:rPr>
  </w:style>
  <w:style w:type="paragraph" w:styleId="TOC3">
    <w:name w:val="toc 3"/>
    <w:basedOn w:val="Normal0"/>
    <w:next w:val="Normal0"/>
    <w:autoRedefine/>
    <w:semiHidden/>
    <w:rsid w:val="009F773E"/>
    <w:pPr>
      <w:tabs>
        <w:tab w:val="right" w:leader="dot" w:pos="9360"/>
      </w:tabs>
      <w:spacing w:after="240"/>
      <w:ind w:left="2160" w:right="720" w:hanging="720"/>
    </w:pPr>
  </w:style>
  <w:style w:type="paragraph" w:styleId="TOC4">
    <w:name w:val="toc 4"/>
    <w:basedOn w:val="Normal0"/>
    <w:next w:val="Normal0"/>
    <w:autoRedefine/>
    <w:semiHidden/>
    <w:rsid w:val="009F773E"/>
    <w:pPr>
      <w:tabs>
        <w:tab w:val="right" w:leader="dot" w:pos="9360"/>
      </w:tabs>
      <w:spacing w:after="240"/>
      <w:ind w:left="2880" w:right="720" w:hanging="720"/>
    </w:pPr>
  </w:style>
  <w:style w:type="paragraph" w:styleId="TOC5">
    <w:name w:val="toc 5"/>
    <w:basedOn w:val="Normal0"/>
    <w:next w:val="Normal0"/>
    <w:autoRedefine/>
    <w:semiHidden/>
    <w:rsid w:val="009F773E"/>
    <w:pPr>
      <w:tabs>
        <w:tab w:val="right" w:leader="dot" w:pos="9360"/>
      </w:tabs>
      <w:spacing w:after="240"/>
      <w:ind w:left="3600" w:right="720" w:hanging="720"/>
    </w:pPr>
  </w:style>
  <w:style w:type="paragraph" w:styleId="TOC6">
    <w:name w:val="toc 6"/>
    <w:basedOn w:val="Normal0"/>
    <w:next w:val="Normal0"/>
    <w:autoRedefine/>
    <w:semiHidden/>
    <w:rsid w:val="009F773E"/>
    <w:pPr>
      <w:tabs>
        <w:tab w:val="right" w:leader="dot" w:pos="9360"/>
      </w:tabs>
      <w:spacing w:after="240"/>
      <w:ind w:left="4320" w:right="720" w:hanging="720"/>
    </w:pPr>
  </w:style>
  <w:style w:type="paragraph" w:styleId="TOC7">
    <w:name w:val="toc 7"/>
    <w:basedOn w:val="Normal0"/>
    <w:next w:val="Normal0"/>
    <w:autoRedefine/>
    <w:semiHidden/>
    <w:rsid w:val="009F773E"/>
    <w:pPr>
      <w:tabs>
        <w:tab w:val="right" w:leader="dot" w:pos="9360"/>
      </w:tabs>
      <w:spacing w:after="240"/>
      <w:ind w:left="5040" w:right="720" w:hanging="720"/>
    </w:pPr>
  </w:style>
  <w:style w:type="paragraph" w:styleId="TOC8">
    <w:name w:val="toc 8"/>
    <w:basedOn w:val="Normal0"/>
    <w:next w:val="Normal0"/>
    <w:autoRedefine/>
    <w:semiHidden/>
    <w:rsid w:val="009F773E"/>
    <w:pPr>
      <w:tabs>
        <w:tab w:val="right" w:leader="dot" w:pos="9360"/>
      </w:tabs>
      <w:spacing w:after="240"/>
      <w:ind w:left="5760" w:right="720" w:hanging="720"/>
    </w:pPr>
  </w:style>
  <w:style w:type="paragraph" w:styleId="TOC9">
    <w:name w:val="toc 9"/>
    <w:basedOn w:val="Normal0"/>
    <w:next w:val="Normal0"/>
    <w:autoRedefine/>
    <w:semiHidden/>
    <w:rsid w:val="009F773E"/>
    <w:pPr>
      <w:tabs>
        <w:tab w:val="right" w:leader="dot" w:pos="9360"/>
      </w:tabs>
      <w:spacing w:after="240"/>
      <w:ind w:left="6480" w:right="720" w:hanging="720"/>
    </w:pPr>
  </w:style>
  <w:style w:type="table" w:styleId="Table3Deffects1">
    <w:name w:val="Table 3D effects 1"/>
    <w:basedOn w:val="TableNormal"/>
    <w:uiPriority w:val="99"/>
    <w:semiHidden/>
    <w:rsid w:val="009F773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9F773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9F773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9F773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9F773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9F773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9F773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9F773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9F773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9F773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9F773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9F773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9F773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9F773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9F773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9F773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9F773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9F7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rsid w:val="009F773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9F773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9F773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9F773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9F773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styleId="TableGrid6">
    <w:name w:val="Table Grid 6"/>
    <w:basedOn w:val="TableNormal"/>
    <w:uiPriority w:val="99"/>
    <w:semiHidden/>
    <w:rsid w:val="009F773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styleId="TableGrid7">
    <w:name w:val="Table Grid 7"/>
    <w:basedOn w:val="TableNormal"/>
    <w:uiPriority w:val="99"/>
    <w:semiHidden/>
    <w:rsid w:val="009F773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styleId="TableGrid8">
    <w:name w:val="Table Grid 8"/>
    <w:basedOn w:val="TableNormal"/>
    <w:uiPriority w:val="99"/>
    <w:semiHidden/>
    <w:rsid w:val="009F773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9F773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9F773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9F773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9F773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9F773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9F773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9F773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9F773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9F773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9F773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9F773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9F773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F773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9F773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9F7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9F773E"/>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9F773E"/>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9F773E"/>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unhideWhenUsed/>
    <w:rsid w:val="00B16182"/>
    <w:rPr>
      <w:rFonts w:ascii="Calibri" w:eastAsia="Calibri" w:hAnsi="Calibri"/>
      <w:sz w:val="22"/>
      <w:szCs w:val="21"/>
      <w:lang w:eastAsia="en-US"/>
    </w:rPr>
  </w:style>
  <w:style w:type="character" w:customStyle="1" w:styleId="PlainTextChar">
    <w:name w:val="Plain Text Char"/>
    <w:link w:val="PlainText"/>
    <w:uiPriority w:val="99"/>
    <w:rsid w:val="00B16182"/>
    <w:rPr>
      <w:sz w:val="22"/>
      <w:szCs w:val="21"/>
    </w:rPr>
  </w:style>
  <w:style w:type="paragraph" w:styleId="NormalWeb">
    <w:name w:val="Normal (Web)"/>
    <w:basedOn w:val="Normal"/>
    <w:uiPriority w:val="99"/>
    <w:unhideWhenUsed/>
    <w:rsid w:val="00FE4AAF"/>
    <w:pPr>
      <w:spacing w:before="100" w:beforeAutospacing="1" w:after="100" w:afterAutospacing="1"/>
    </w:pPr>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632760">
      <w:bodyDiv w:val="1"/>
      <w:marLeft w:val="0"/>
      <w:marRight w:val="0"/>
      <w:marTop w:val="0"/>
      <w:marBottom w:val="0"/>
      <w:divBdr>
        <w:top w:val="none" w:sz="0" w:space="0" w:color="auto"/>
        <w:left w:val="none" w:sz="0" w:space="0" w:color="auto"/>
        <w:bottom w:val="none" w:sz="0" w:space="0" w:color="auto"/>
        <w:right w:val="none" w:sz="0" w:space="0" w:color="auto"/>
      </w:divBdr>
      <w:divsChild>
        <w:div w:id="1769540956">
          <w:marLeft w:val="0"/>
          <w:marRight w:val="0"/>
          <w:marTop w:val="0"/>
          <w:marBottom w:val="0"/>
          <w:divBdr>
            <w:top w:val="none" w:sz="0" w:space="0" w:color="auto"/>
            <w:left w:val="none" w:sz="0" w:space="0" w:color="auto"/>
            <w:bottom w:val="none" w:sz="0" w:space="0" w:color="auto"/>
            <w:right w:val="none" w:sz="0" w:space="0" w:color="auto"/>
          </w:divBdr>
          <w:divsChild>
            <w:div w:id="1068383803">
              <w:marLeft w:val="0"/>
              <w:marRight w:val="0"/>
              <w:marTop w:val="0"/>
              <w:marBottom w:val="0"/>
              <w:divBdr>
                <w:top w:val="none" w:sz="0" w:space="0" w:color="auto"/>
                <w:left w:val="none" w:sz="0" w:space="0" w:color="auto"/>
                <w:bottom w:val="none" w:sz="0" w:space="0" w:color="auto"/>
                <w:right w:val="none" w:sz="0" w:space="0" w:color="auto"/>
              </w:divBdr>
              <w:divsChild>
                <w:div w:id="63001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80100">
      <w:bodyDiv w:val="1"/>
      <w:marLeft w:val="0"/>
      <w:marRight w:val="0"/>
      <w:marTop w:val="0"/>
      <w:marBottom w:val="0"/>
      <w:divBdr>
        <w:top w:val="none" w:sz="0" w:space="0" w:color="auto"/>
        <w:left w:val="none" w:sz="0" w:space="0" w:color="auto"/>
        <w:bottom w:val="none" w:sz="0" w:space="0" w:color="auto"/>
        <w:right w:val="none" w:sz="0" w:space="0" w:color="auto"/>
      </w:divBdr>
      <w:divsChild>
        <w:div w:id="978337310">
          <w:marLeft w:val="0"/>
          <w:marRight w:val="0"/>
          <w:marTop w:val="0"/>
          <w:marBottom w:val="0"/>
          <w:divBdr>
            <w:top w:val="none" w:sz="0" w:space="0" w:color="auto"/>
            <w:left w:val="none" w:sz="0" w:space="0" w:color="auto"/>
            <w:bottom w:val="none" w:sz="0" w:space="0" w:color="auto"/>
            <w:right w:val="none" w:sz="0" w:space="0" w:color="auto"/>
          </w:divBdr>
          <w:divsChild>
            <w:div w:id="1888486131">
              <w:marLeft w:val="0"/>
              <w:marRight w:val="0"/>
              <w:marTop w:val="0"/>
              <w:marBottom w:val="0"/>
              <w:divBdr>
                <w:top w:val="none" w:sz="0" w:space="0" w:color="auto"/>
                <w:left w:val="none" w:sz="0" w:space="0" w:color="auto"/>
                <w:bottom w:val="none" w:sz="0" w:space="0" w:color="auto"/>
                <w:right w:val="none" w:sz="0" w:space="0" w:color="auto"/>
              </w:divBdr>
              <w:divsChild>
                <w:div w:id="143197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0008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326</Words>
  <Characters>1864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 Caron</dc:creator>
  <cp:keywords/>
  <dc:description/>
  <cp:lastModifiedBy>Cristen Perkowski</cp:lastModifiedBy>
  <cp:revision>4</cp:revision>
  <cp:lastPrinted>1900-01-01T08:00:00Z</cp:lastPrinted>
  <dcterms:created xsi:type="dcterms:W3CDTF">2020-03-26T17:41:00Z</dcterms:created>
  <dcterms:modified xsi:type="dcterms:W3CDTF">2020-03-27T19:59:00Z</dcterms:modified>
  <cp:category/>
</cp:coreProperties>
</file>